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skn-mls1top-container"/>
        <w:tblW w:w="0" w:type="auto"/>
        <w:tblCellSpacing w:w="0" w:type="dxa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3040"/>
        <w:gridCol w:w="8866"/>
      </w:tblGrid>
      <w:tr w:rsidR="00CB0DD1">
        <w:trPr>
          <w:tblCellSpacing w:w="0" w:type="dxa"/>
        </w:trPr>
        <w:tc>
          <w:tcPr>
            <w:tcW w:w="3040" w:type="dxa"/>
            <w:tcMar>
              <w:top w:w="200" w:type="dxa"/>
              <w:left w:w="0" w:type="dxa"/>
              <w:bottom w:w="200" w:type="dxa"/>
              <w:right w:w="0" w:type="dxa"/>
            </w:tcMar>
            <w:hideMark/>
          </w:tcPr>
          <w:p w:rsidR="00CB0DD1" w:rsidRDefault="00840BB6">
            <w:pPr>
              <w:pStyle w:val="div"/>
              <w:pBdr>
                <w:bottom w:val="none" w:sz="0" w:space="10" w:color="auto"/>
              </w:pBdr>
              <w:spacing w:line="400" w:lineRule="exact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0" allowOverlap="1" wp14:anchorId="52BF2ED7" wp14:editId="0B74E013">
                  <wp:simplePos x="0" y="0"/>
                  <wp:positionH relativeFrom="page">
                    <wp:posOffset>285750</wp:posOffset>
                  </wp:positionH>
                  <wp:positionV relativeFrom="page">
                    <wp:posOffset>222250</wp:posOffset>
                  </wp:positionV>
                  <wp:extent cx="1409700" cy="1409700"/>
                  <wp:effectExtent l="114300" t="114300" r="95250" b="95250"/>
                  <wp:wrapNone/>
                  <wp:docPr id="2" name="Pictur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40970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016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B0DD1" w:rsidRDefault="00CB0DD1">
            <w:pPr>
              <w:pStyle w:val="skn-mls1prfl-picfield"/>
              <w:spacing w:line="2220" w:lineRule="exact"/>
              <w:ind w:left="500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</w:p>
          <w:p w:rsidR="00CB0DD1" w:rsidRDefault="00190787">
            <w:pPr>
              <w:pStyle w:val="skn-mls1sectiontitle"/>
              <w:pBdr>
                <w:left w:val="none" w:sz="0" w:space="25" w:color="auto"/>
              </w:pBdr>
              <w:spacing w:before="400" w:after="200"/>
              <w:ind w:left="500"/>
              <w:rPr>
                <w:rStyle w:val="skn-mls1lef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b/>
                <w:bCs/>
                <w:color w:val="000000"/>
              </w:rPr>
              <w:t>Contact</w:t>
            </w:r>
          </w:p>
          <w:p w:rsidR="00CB0DD1" w:rsidRDefault="00190787">
            <w:pPr>
              <w:pStyle w:val="skn-mls1addressdiv"/>
              <w:pBdr>
                <w:left w:val="none" w:sz="0" w:space="25" w:color="auto"/>
              </w:pBdr>
              <w:spacing w:after="100" w:line="300" w:lineRule="atLeast"/>
              <w:ind w:left="500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255 744123456</w:t>
            </w:r>
          </w:p>
          <w:p w:rsidR="00CB0DD1" w:rsidRDefault="00840BB6">
            <w:pPr>
              <w:pStyle w:val="skn-mls1addressdivnth-last-child1"/>
              <w:spacing w:line="300" w:lineRule="atLeast"/>
              <w:ind w:left="500"/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hyperlink r:id="rId8" w:history="1">
              <w:r w:rsidRPr="002C2729">
                <w:rPr>
                  <w:rStyle w:val="Hyperlink"/>
                  <w:rFonts w:ascii="Frank Ruhl Libre" w:eastAsia="Frank Ruhl Libre" w:hAnsi="Frank Ruhl Libre" w:cs="Frank Ruhl Libre"/>
                  <w:sz w:val="20"/>
                  <w:szCs w:val="20"/>
                </w:rPr>
                <w:t>Waziri.bausi@sample.com</w:t>
              </w:r>
            </w:hyperlink>
          </w:p>
          <w:p w:rsidR="00840BB6" w:rsidRDefault="00840BB6">
            <w:pPr>
              <w:pStyle w:val="skn-mls1addressdivnth-last-child1"/>
              <w:spacing w:line="300" w:lineRule="atLeast"/>
              <w:ind w:left="500"/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</w:p>
          <w:p w:rsidR="00CB0DD1" w:rsidRDefault="00190787">
            <w:pPr>
              <w:pStyle w:val="skn-mls1sectiontitle"/>
              <w:pBdr>
                <w:left w:val="none" w:sz="0" w:space="25" w:color="auto"/>
              </w:pBdr>
              <w:spacing w:before="400" w:after="200"/>
              <w:ind w:left="500"/>
              <w:rPr>
                <w:rStyle w:val="skn-mls1lef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b/>
                <w:bCs/>
                <w:color w:val="000000"/>
              </w:rPr>
              <w:t>Skills</w:t>
            </w:r>
          </w:p>
          <w:p w:rsidR="00CB0DD1" w:rsidRDefault="00190787">
            <w:pPr>
              <w:pStyle w:val="skn-mls1li"/>
              <w:numPr>
                <w:ilvl w:val="0"/>
                <w:numId w:val="1"/>
              </w:numPr>
              <w:pBdr>
                <w:left w:val="none" w:sz="0" w:space="25" w:color="auto"/>
              </w:pBdr>
              <w:spacing w:after="200" w:line="260" w:lineRule="atLeast"/>
              <w:ind w:left="700" w:hanging="192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Proficient in [software/tools, e.g., AutoCAD, MATLAB, SolidWorks]</w:t>
            </w:r>
          </w:p>
          <w:p w:rsidR="00CB0DD1" w:rsidRDefault="00190787">
            <w:pPr>
              <w:pStyle w:val="skn-mls1li"/>
              <w:numPr>
                <w:ilvl w:val="0"/>
                <w:numId w:val="1"/>
              </w:numPr>
              <w:spacing w:after="200" w:line="260" w:lineRule="atLeast"/>
              <w:ind w:left="700" w:hanging="192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Strong analytical and problem-solving skills</w:t>
            </w:r>
          </w:p>
          <w:p w:rsidR="00CB0DD1" w:rsidRDefault="00190787">
            <w:pPr>
              <w:pStyle w:val="skn-mls1left-boxskillskillpaddingcell"/>
              <w:spacing w:line="20" w:lineRule="exact"/>
              <w:ind w:left="500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 </w:t>
            </w:r>
          </w:p>
          <w:p w:rsidR="00CB0DD1" w:rsidRDefault="00190787">
            <w:pPr>
              <w:pStyle w:val="skn-mls1li"/>
              <w:numPr>
                <w:ilvl w:val="0"/>
                <w:numId w:val="2"/>
              </w:numPr>
              <w:spacing w:after="200" w:line="260" w:lineRule="atLeast"/>
              <w:ind w:left="700" w:hanging="192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Excellent communication and teamwork abilities</w:t>
            </w:r>
          </w:p>
          <w:p w:rsidR="00CB0DD1" w:rsidRDefault="00190787">
            <w:pPr>
              <w:pStyle w:val="skn-mls1li"/>
              <w:numPr>
                <w:ilvl w:val="0"/>
                <w:numId w:val="2"/>
              </w:numPr>
              <w:spacing w:after="200" w:line="260" w:lineRule="atLeast"/>
              <w:ind w:left="700" w:hanging="192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Detail-oriented and organized</w:t>
            </w:r>
          </w:p>
          <w:p w:rsidR="00CB0DD1" w:rsidRDefault="00190787">
            <w:pPr>
              <w:pStyle w:val="skn-mls1sectiontitle"/>
              <w:pBdr>
                <w:left w:val="none" w:sz="0" w:space="25" w:color="auto"/>
              </w:pBdr>
              <w:spacing w:before="400" w:after="200"/>
              <w:ind w:left="500"/>
              <w:rPr>
                <w:rStyle w:val="skn-mls1lef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left-box"/>
                <w:rFonts w:ascii="Frank Ruhl Libre" w:eastAsia="Frank Ruhl Libre" w:hAnsi="Frank Ruhl Libre" w:cs="Frank Ruhl Libre"/>
                <w:b/>
                <w:bCs/>
                <w:color w:val="000000"/>
              </w:rPr>
              <w:t>Education</w:t>
            </w:r>
          </w:p>
          <w:p w:rsidR="00CB0DD1" w:rsidRDefault="00190787">
            <w:pPr>
              <w:pStyle w:val="div"/>
              <w:pBdr>
                <w:left w:val="none" w:sz="0" w:space="25" w:color="auto"/>
              </w:pBdr>
              <w:spacing w:line="400" w:lineRule="atLeast"/>
              <w:ind w:left="500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Your University Name</w:t>
            </w: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</w:p>
          <w:p w:rsidR="00CB0DD1" w:rsidRDefault="00190787">
            <w:pPr>
              <w:pStyle w:val="skn-mls1paddedline"/>
              <w:spacing w:line="400" w:lineRule="atLeast"/>
              <w:ind w:left="500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[Location]</w:t>
            </w:r>
            <w:r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</w:p>
          <w:p w:rsidR="00CB0DD1" w:rsidRDefault="00190787">
            <w:pPr>
              <w:pStyle w:val="skn-mls1paddedline"/>
              <w:spacing w:line="400" w:lineRule="atLeast"/>
              <w:ind w:left="500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Bachelor of Science in Engineering</w:t>
            </w:r>
            <w:r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</w:p>
          <w:p w:rsidR="00CB0DD1" w:rsidRDefault="00190787">
            <w:pPr>
              <w:pStyle w:val="skn-mls1edu-secli"/>
              <w:numPr>
                <w:ilvl w:val="0"/>
                <w:numId w:val="3"/>
              </w:numPr>
              <w:spacing w:line="400" w:lineRule="atLeast"/>
              <w:ind w:left="700" w:hanging="192"/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Relevant course: Thermodynamics, Fluid Mechanics, Structural Analysis, Circuit Theory</w:t>
            </w:r>
          </w:p>
          <w:p w:rsidR="00CB0DD1" w:rsidRDefault="00190787">
            <w:pPr>
              <w:pStyle w:val="skn-mls1edu-secli"/>
              <w:numPr>
                <w:ilvl w:val="0"/>
                <w:numId w:val="3"/>
              </w:numPr>
              <w:spacing w:line="400" w:lineRule="atLeast"/>
              <w:ind w:left="700" w:hanging="192"/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GPA: [Your GPA]</w:t>
            </w:r>
          </w:p>
          <w:p w:rsidR="00CB0DD1" w:rsidRDefault="00190787">
            <w:pPr>
              <w:pStyle w:val="skn-mls1left-boxParagraph"/>
              <w:spacing w:line="20" w:lineRule="atLeast"/>
              <w:textAlignment w:val="auto"/>
              <w:rPr>
                <w:rStyle w:val="skn-mls1lef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color w:val="FFFFFF"/>
                <w:sz w:val="2"/>
              </w:rPr>
              <w:t>.</w:t>
            </w:r>
          </w:p>
        </w:tc>
        <w:tc>
          <w:tcPr>
            <w:tcW w:w="8866" w:type="dxa"/>
            <w:tcMar>
              <w:top w:w="200" w:type="dxa"/>
              <w:left w:w="0" w:type="dxa"/>
              <w:bottom w:w="200" w:type="dxa"/>
              <w:right w:w="500" w:type="dxa"/>
            </w:tcMar>
            <w:hideMark/>
          </w:tcPr>
          <w:p w:rsidR="00CB0DD1" w:rsidRDefault="00AB44F1">
            <w:pPr>
              <w:pStyle w:val="skn-mls1name"/>
              <w:pBdr>
                <w:left w:val="none" w:sz="0" w:space="31" w:color="auto"/>
              </w:pBdr>
              <w:ind w:left="1000"/>
              <w:rPr>
                <w:rStyle w:val="skn-mls1right-box"/>
                <w:rFonts w:ascii="Frank Ruhl Libre" w:eastAsia="Frank Ruhl Libre" w:hAnsi="Frank Ruhl Libre" w:cs="Frank Ruhl Libre"/>
                <w:color w:val="000000"/>
              </w:rPr>
            </w:pPr>
            <w:r>
              <w:rPr>
                <w:rStyle w:val="skn-mls1fname"/>
                <w:rFonts w:ascii="Frank Ruhl Libre" w:eastAsia="Frank Ruhl Libre" w:hAnsi="Frank Ruhl Libre" w:cs="Frank Ruhl Libre"/>
              </w:rPr>
              <w:t>Waziri</w:t>
            </w:r>
            <w:r w:rsidR="00190787">
              <w:rPr>
                <w:rStyle w:val="skn-mls1right-box"/>
                <w:rFonts w:ascii="Frank Ruhl Libre" w:eastAsia="Frank Ruhl Libre" w:hAnsi="Frank Ruhl Libre" w:cs="Frank Ruhl Libre"/>
                <w:color w:val="000000"/>
              </w:rPr>
              <w:t xml:space="preserve"> </w:t>
            </w:r>
          </w:p>
          <w:p w:rsidR="00CB0DD1" w:rsidRDefault="00AB44F1">
            <w:pPr>
              <w:pStyle w:val="skn-mls1disp-blk"/>
              <w:spacing w:line="1100" w:lineRule="atLeast"/>
              <w:ind w:left="1000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20"/>
                <w:szCs w:val="12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20"/>
                <w:szCs w:val="120"/>
              </w:rPr>
              <w:t>Bausi</w:t>
            </w:r>
          </w:p>
          <w:p w:rsidR="00CB0DD1" w:rsidRDefault="00190787">
            <w:pPr>
              <w:spacing w:line="400" w:lineRule="exact"/>
              <w:textAlignment w:val="auto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noProof/>
                <w:color w:val="000000"/>
                <w:sz w:val="18"/>
                <w:szCs w:val="18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posOffset>-444500</wp:posOffset>
                  </wp:positionH>
                  <wp:positionV relativeFrom="page">
                    <wp:posOffset>-190500</wp:posOffset>
                  </wp:positionV>
                  <wp:extent cx="940435" cy="940963"/>
                  <wp:effectExtent l="0" t="0" r="0" b="0"/>
                  <wp:wrapNone/>
                  <wp:docPr id="100005" name="Picture 10000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0435" cy="940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Style w:val="skn-mls1right-box"/>
                <w:rFonts w:ascii="Frank Ruhl Libre" w:eastAsia="Frank Ruhl Libre" w:hAnsi="Frank Ruhl Libre" w:cs="Frank Ruhl Libre"/>
                <w:noProof/>
                <w:color w:val="000000"/>
                <w:sz w:val="18"/>
                <w:szCs w:val="18"/>
              </w:rPr>
              <w:drawing>
                <wp:inline distT="0" distB="0" distL="0" distR="0">
                  <wp:extent cx="5848116" cy="190998"/>
                  <wp:effectExtent l="0" t="0" r="0" b="0"/>
                  <wp:docPr id="100007" name="Picture 10000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48116" cy="190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5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Summary</w:t>
            </w:r>
          </w:p>
          <w:p w:rsidR="00CB0DD1" w:rsidRDefault="00190787">
            <w:pPr>
              <w:pStyle w:val="p"/>
              <w:pBdr>
                <w:left w:val="none" w:sz="0" w:space="31" w:color="auto"/>
              </w:pBdr>
              <w:spacing w:line="400" w:lineRule="atLeast"/>
              <w:ind w:left="1000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Motivated engineering graduate with a strong foundation 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in [specific engineering field, e.g., Mechanical, Electrical, or Civil Engineering]. Proficient in [specific skills or software], with hands-on experience in [internship/projects]. Seeking to leverage technical skills and passion for innovation in a challe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nging engineering role.</w:t>
            </w: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Experience</w:t>
            </w:r>
          </w:p>
          <w:p w:rsidR="00CB0DD1" w:rsidRDefault="00190787">
            <w:pPr>
              <w:pStyle w:val="skn-mls1txt-bold"/>
              <w:pBdr>
                <w:left w:val="none" w:sz="0" w:space="31" w:color="auto"/>
              </w:pBdr>
              <w:spacing w:line="400" w:lineRule="atLeast"/>
              <w:ind w:left="1000"/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2"/>
                <w:szCs w:val="22"/>
              </w:rPr>
            </w:pP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2"/>
                <w:szCs w:val="22"/>
              </w:rPr>
              <w:t>Engineering Intern</w:t>
            </w:r>
          </w:p>
          <w:p w:rsidR="00CB0DD1" w:rsidRDefault="00190787">
            <w:pPr>
              <w:pStyle w:val="skn-mls1disp-blk"/>
              <w:spacing w:line="400" w:lineRule="atLeast"/>
              <w:ind w:left="1000"/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Company Name</w:t>
            </w: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|</w:t>
            </w: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[Location]</w:t>
            </w: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</w:p>
          <w:p w:rsidR="00CB0DD1" w:rsidRDefault="00190787">
            <w:pPr>
              <w:pStyle w:val="skn-mls1expr-secli"/>
              <w:numPr>
                <w:ilvl w:val="0"/>
                <w:numId w:val="4"/>
              </w:numPr>
              <w:spacing w:line="400" w:lineRule="atLeast"/>
              <w:ind w:left="1200" w:hanging="183"/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Assisted in the design and analysis of [specific project or task]</w:t>
            </w:r>
          </w:p>
          <w:p w:rsidR="00CB0DD1" w:rsidRDefault="00190787">
            <w:pPr>
              <w:pStyle w:val="skn-mls1expr-secli"/>
              <w:numPr>
                <w:ilvl w:val="0"/>
                <w:numId w:val="4"/>
              </w:numPr>
              <w:spacing w:line="400" w:lineRule="atLeast"/>
              <w:ind w:left="1200" w:hanging="183"/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Collaborated with the engineering team to conduct experiments and analyze results</w:t>
            </w:r>
          </w:p>
          <w:p w:rsidR="00CB0DD1" w:rsidRDefault="00190787">
            <w:pPr>
              <w:pStyle w:val="skn-mls1expr-secli"/>
              <w:numPr>
                <w:ilvl w:val="0"/>
                <w:numId w:val="4"/>
              </w:numPr>
              <w:spacing w:line="400" w:lineRule="atLeast"/>
              <w:ind w:left="1200" w:hanging="183"/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Developed technical reports</w:t>
            </w: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 and presentations to communicate findings.</w:t>
            </w:r>
          </w:p>
          <w:p w:rsidR="00CB0DD1" w:rsidRDefault="00190787">
            <w:pPr>
              <w:pStyle w:val="skn-mls1txt-bold"/>
              <w:pBdr>
                <w:top w:val="none" w:sz="0" w:space="10" w:color="auto"/>
                <w:left w:val="none" w:sz="0" w:space="31" w:color="auto"/>
              </w:pBdr>
              <w:spacing w:line="400" w:lineRule="atLeast"/>
              <w:ind w:left="1000"/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2"/>
                <w:szCs w:val="22"/>
              </w:rPr>
            </w:pP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2"/>
                <w:szCs w:val="22"/>
              </w:rPr>
              <w:t>Project Leader</w:t>
            </w:r>
          </w:p>
          <w:p w:rsidR="00CB0DD1" w:rsidRDefault="00190787">
            <w:pPr>
              <w:pStyle w:val="skn-mls1disp-blk"/>
              <w:spacing w:line="400" w:lineRule="atLeast"/>
              <w:ind w:left="1000"/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University Project</w:t>
            </w: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|</w:t>
            </w: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>[Location]</w:t>
            </w:r>
            <w:r>
              <w:rPr>
                <w:rStyle w:val="singlecolumnspanpaddedlinenth-child1"/>
                <w:rFonts w:ascii="Frank Ruhl Libre" w:eastAsia="Frank Ruhl Libre" w:hAnsi="Frank Ruhl Libre" w:cs="Frank Ruhl Libre"/>
                <w:color w:val="000000"/>
                <w:sz w:val="20"/>
                <w:szCs w:val="20"/>
              </w:rPr>
              <w:t xml:space="preserve"> </w:t>
            </w:r>
          </w:p>
          <w:p w:rsidR="00CB0DD1" w:rsidRDefault="00190787">
            <w:pPr>
              <w:pStyle w:val="skn-mls1expr-secli"/>
              <w:numPr>
                <w:ilvl w:val="0"/>
                <w:numId w:val="5"/>
              </w:numPr>
              <w:spacing w:line="400" w:lineRule="atLeast"/>
              <w:ind w:left="1200" w:hanging="183"/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Led a team of students in a [specific project, e.g., design of a bridge or mechanical device]</w:t>
            </w:r>
          </w:p>
          <w:p w:rsidR="00CB0DD1" w:rsidRDefault="00190787">
            <w:pPr>
              <w:pStyle w:val="skn-mls1expr-secli"/>
              <w:numPr>
                <w:ilvl w:val="0"/>
                <w:numId w:val="5"/>
              </w:numPr>
              <w:spacing w:line="400" w:lineRule="atLeast"/>
              <w:ind w:left="1200" w:hanging="183"/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Managed project timelines and deliverables, ensuring completion on sch</w:t>
            </w: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edule</w:t>
            </w:r>
          </w:p>
          <w:p w:rsidR="00CB0DD1" w:rsidRDefault="00190787">
            <w:pPr>
              <w:pStyle w:val="skn-mls1expr-secli"/>
              <w:numPr>
                <w:ilvl w:val="0"/>
                <w:numId w:val="5"/>
              </w:numPr>
              <w:spacing w:line="400" w:lineRule="atLeast"/>
              <w:ind w:left="1200" w:hanging="183"/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Presented project results to faculty and peers.</w:t>
            </w: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Languages</w:t>
            </w:r>
          </w:p>
          <w:tbl>
            <w:tblPr>
              <w:tblStyle w:val="skn-mls1right-boxlang-seclnggparatable"/>
              <w:tblW w:w="0" w:type="auto"/>
              <w:tblCellSpacing w:w="0" w:type="dxa"/>
              <w:tblInd w:w="100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033"/>
              <w:gridCol w:w="1020"/>
              <w:gridCol w:w="3033"/>
            </w:tblGrid>
            <w:tr w:rsidR="00CB0DD1">
              <w:trPr>
                <w:tblCellSpacing w:w="0" w:type="dxa"/>
              </w:trPr>
              <w:tc>
                <w:tcPr>
                  <w:tcW w:w="3033" w:type="dxa"/>
                  <w:tcMar>
                    <w:top w:w="0" w:type="dxa"/>
                    <w:left w:w="0" w:type="dxa"/>
                    <w:bottom w:w="100" w:type="dxa"/>
                    <w:right w:w="0" w:type="dxa"/>
                  </w:tcMar>
                  <w:hideMark/>
                </w:tcPr>
                <w:p w:rsidR="00CB0DD1" w:rsidRDefault="00190787">
                  <w:pPr>
                    <w:pStyle w:val="skn-mls1lang-secinfotilesecparagraphany"/>
                    <w:tabs>
                      <w:tab w:val="right" w:pos="3013"/>
                    </w:tabs>
                    <w:spacing w:line="400" w:lineRule="atLeast"/>
                    <w:rPr>
                      <w:rStyle w:val="skn-mls1right-boxlang-secinfotilesecparagraphparaodd"/>
                      <w:rFonts w:ascii="Frank Ruhl Libre" w:eastAsia="Frank Ruhl Libre" w:hAnsi="Frank Ruhl Libre" w:cs="Frank Ruhl Libre"/>
                      <w:color w:val="000000"/>
                    </w:rPr>
                  </w:pPr>
                  <w:r>
                    <w:rPr>
                      <w:rStyle w:val="skn-mls1lang-secinfotilesecfieldany"/>
                      <w:rFonts w:ascii="Frank Ruhl Libre" w:eastAsia="Frank Ruhl Libre" w:hAnsi="Frank Ruhl Libre" w:cs="Frank Ruhl Libre"/>
                      <w:color w:val="000000"/>
                    </w:rPr>
                    <w:t>English</w:t>
                  </w:r>
                  <w:r>
                    <w:rPr>
                      <w:rStyle w:val="skn-mls1lang-secinfotilesecfieldany"/>
                      <w:rFonts w:ascii="Frank Ruhl Libre" w:eastAsia="Frank Ruhl Libre" w:hAnsi="Frank Ruhl Libre" w:cs="Frank Ruhl Libre"/>
                      <w:vanish/>
                      <w:color w:val="000000"/>
                    </w:rPr>
                    <w:t xml:space="preserve"> </w:t>
                  </w:r>
                  <w:r>
                    <w:rPr>
                      <w:rStyle w:val="skn-mls1lang-secinfotilesecfieldnth-child1colon"/>
                      <w:rFonts w:ascii="Frank Ruhl Libre" w:eastAsia="Frank Ruhl Libre" w:hAnsi="Frank Ruhl Libre" w:cs="Frank Ruhl Libre"/>
                      <w:color w:val="000000"/>
                    </w:rPr>
                    <w:t>:</w:t>
                  </w:r>
                  <w:r>
                    <w:rPr>
                      <w:rStyle w:val="skn-mls1right-boxlang-secinfotilesecparagraphparaodd"/>
                      <w:rFonts w:ascii="Frank Ruhl Libre" w:eastAsia="Frank Ruhl Libre" w:hAnsi="Frank Ruhl Libre" w:cs="Frank Ruhl Libre"/>
                      <w:color w:val="000000"/>
                    </w:rPr>
                    <w:t xml:space="preserve"> </w:t>
                  </w:r>
                  <w:r>
                    <w:rPr>
                      <w:rStyle w:val="skn-mls1lang-secinfotilesecfieldany"/>
                      <w:rFonts w:ascii="Frank Ruhl Libre" w:eastAsia="Frank Ruhl Libre" w:hAnsi="Frank Ruhl Libre" w:cs="Frank Ruhl Libre"/>
                      <w:color w:val="000000"/>
                    </w:rPr>
                    <w:tab/>
                    <w:t>B2</w:t>
                  </w:r>
                </w:p>
                <w:p w:rsidR="00CB0DD1" w:rsidRDefault="00190787">
                  <w:pPr>
                    <w:pStyle w:val="skn-mls1lang-secinfotilesecsliced-rect"/>
                    <w:spacing w:before="100" w:line="120" w:lineRule="exact"/>
                    <w:rPr>
                      <w:rStyle w:val="skn-mls1right-boxlang-secinfotilesecparagraphparaodd"/>
                      <w:rFonts w:ascii="Frank Ruhl Libre" w:eastAsia="Frank Ruhl Libre" w:hAnsi="Frank Ruhl Libre" w:cs="Frank Ruhl Libre"/>
                      <w:color w:val="000000"/>
                      <w:sz w:val="20"/>
                      <w:szCs w:val="20"/>
                    </w:rPr>
                  </w:pPr>
                  <w:r>
                    <w:rPr>
                      <w:rStyle w:val="skn-mls1right-boxlang-secinfotilesecparagraphparaodd"/>
                      <w:rFonts w:ascii="Frank Ruhl Libre" w:eastAsia="Frank Ruhl Libre" w:hAnsi="Frank Ruhl Libre" w:cs="Frank Ruhl Libre"/>
                      <w:noProof/>
                      <w:color w:val="000000"/>
                      <w:sz w:val="20"/>
                      <w:szCs w:val="20"/>
                    </w:rPr>
                    <w:drawing>
                      <wp:anchor distT="0" distB="0" distL="114300" distR="114300" simplePos="0" relativeHeight="251660288" behindDoc="0" locked="0" layoutInCell="1" allowOverlap="1">
                        <wp:simplePos x="0" y="0"/>
                        <wp:positionH relativeFrom="column">
                          <wp:posOffset>0</wp:posOffset>
                        </wp:positionH>
                        <wp:positionV relativeFrom="paragraph">
                          <wp:posOffset>63500</wp:posOffset>
                        </wp:positionV>
                        <wp:extent cx="1928644" cy="76775"/>
                        <wp:effectExtent l="0" t="0" r="0" b="0"/>
                        <wp:wrapNone/>
                        <wp:docPr id="100009" name="Picture 100009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9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28644" cy="767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CB0DD1" w:rsidRDefault="00190787">
                  <w:pPr>
                    <w:pStyle w:val="skn-mls1lang-secinfotilesecparagraphany"/>
                    <w:spacing w:line="400" w:lineRule="atLeast"/>
                    <w:rPr>
                      <w:rStyle w:val="skn-mls1right-boxlang-secinfotilesecparagraphparaodd"/>
                      <w:rFonts w:ascii="Frank Ruhl Libre" w:eastAsia="Frank Ruhl Libre" w:hAnsi="Frank Ruhl Libre" w:cs="Frank Ruhl Libre"/>
                      <w:color w:val="000000"/>
                    </w:rPr>
                  </w:pPr>
                  <w:r>
                    <w:rPr>
                      <w:rStyle w:val="skn-mls1lang-secinfotilesecparagraphlang-scaleany"/>
                      <w:rFonts w:ascii="Frank Ruhl Libre" w:eastAsia="Frank Ruhl Libre" w:hAnsi="Frank Ruhl Libre" w:cs="Frank Ruhl Libre"/>
                      <w:color w:val="000000"/>
                    </w:rPr>
                    <w:t>Upper Intermediate</w:t>
                  </w:r>
                  <w:r>
                    <w:rPr>
                      <w:rStyle w:val="skn-mls1lang-secinfotilesecparagraphlang-scaleany"/>
                      <w:rFonts w:ascii="Frank Ruhl Libre" w:eastAsia="Frank Ruhl Libre" w:hAnsi="Frank Ruhl Libre" w:cs="Frank Ruhl Libre"/>
                      <w:vanish/>
                      <w:color w:val="000000"/>
                    </w:rPr>
                    <w:t xml:space="preserve">: </w:t>
                  </w:r>
                </w:p>
                <w:p w:rsidR="00CB0DD1" w:rsidRDefault="00CB0DD1">
                  <w:pPr>
                    <w:pStyle w:val="skn-mls1lang-secinfotilesecparagraphany"/>
                    <w:spacing w:line="400" w:lineRule="atLeast"/>
                    <w:rPr>
                      <w:rStyle w:val="skn-mls1right-boxlang-secinfotilesecparagraphparaodd"/>
                      <w:rFonts w:ascii="Frank Ruhl Libre" w:eastAsia="Frank Ruhl Libre" w:hAnsi="Frank Ruhl Libre" w:cs="Frank Ruhl Libre"/>
                      <w:color w:val="000000"/>
                    </w:rPr>
                  </w:pPr>
                </w:p>
              </w:tc>
              <w:tc>
                <w:tcPr>
                  <w:tcW w:w="300" w:type="dxa"/>
                  <w:tcMar>
                    <w:top w:w="0" w:type="dxa"/>
                    <w:left w:w="1000" w:type="dxa"/>
                    <w:bottom w:w="100" w:type="dxa"/>
                    <w:right w:w="0" w:type="dxa"/>
                  </w:tcMar>
                  <w:hideMark/>
                </w:tcPr>
                <w:p w:rsidR="00CB0DD1" w:rsidRDefault="00CB0DD1"/>
              </w:tc>
              <w:tc>
                <w:tcPr>
                  <w:tcW w:w="3033" w:type="dxa"/>
                  <w:tcMar>
                    <w:top w:w="0" w:type="dxa"/>
                    <w:left w:w="0" w:type="dxa"/>
                    <w:bottom w:w="100" w:type="dxa"/>
                    <w:right w:w="0" w:type="dxa"/>
                  </w:tcMar>
                  <w:hideMark/>
                </w:tcPr>
                <w:p w:rsidR="00CB0DD1" w:rsidRDefault="00CB0DD1"/>
              </w:tc>
            </w:tr>
          </w:tbl>
          <w:p w:rsidR="00AB44F1" w:rsidRDefault="00AB44F1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</w:p>
          <w:p w:rsidR="00AB44F1" w:rsidRDefault="00AB44F1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Certifications</w:t>
            </w:r>
          </w:p>
          <w:p w:rsidR="00CB0DD1" w:rsidRDefault="00190787">
            <w:pPr>
              <w:pStyle w:val="skn-mls1li"/>
              <w:numPr>
                <w:ilvl w:val="0"/>
                <w:numId w:val="6"/>
              </w:numPr>
              <w:pBdr>
                <w:left w:val="none" w:sz="0" w:space="31" w:color="auto"/>
              </w:pBdr>
              <w:spacing w:after="200"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468AE5"/>
                <w:sz w:val="18"/>
                <w:szCs w:val="18"/>
              </w:rPr>
              <w:t>[Area of study]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 certified</w:t>
            </w:r>
          </w:p>
          <w:p w:rsidR="00CB0DD1" w:rsidRDefault="00190787">
            <w:pPr>
              <w:pStyle w:val="skn-mls1li"/>
              <w:numPr>
                <w:ilvl w:val="0"/>
                <w:numId w:val="6"/>
              </w:numPr>
              <w:spacing w:after="200"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pan"/>
                <w:rFonts w:ascii="Frank Ruhl Libre" w:eastAsia="Frank Ruhl Libre" w:hAnsi="Frank Ruhl Libre" w:cs="Frank Ruhl Libre"/>
                <w:color w:val="468AE5"/>
                <w:sz w:val="18"/>
                <w:szCs w:val="18"/>
              </w:rPr>
              <w:t>[Area of certification]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 certified</w:t>
            </w: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Hobbies and interests</w:t>
            </w:r>
          </w:p>
          <w:p w:rsidR="00CB0DD1" w:rsidRDefault="00190787">
            <w:pPr>
              <w:pStyle w:val="p"/>
              <w:pBdr>
                <w:left w:val="none" w:sz="0" w:space="31" w:color="auto"/>
              </w:pBdr>
              <w:spacing w:line="400" w:lineRule="atLeast"/>
              <w:ind w:left="1000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t xml:space="preserve">Technical </w:t>
            </w:r>
            <w:r w:rsidR="00AB44F1"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t>Hobbies:</w:t>
            </w:r>
          </w:p>
          <w:p w:rsidR="00CB0DD1" w:rsidRDefault="00190787">
            <w:pPr>
              <w:pStyle w:val="skn-mls1li"/>
              <w:numPr>
                <w:ilvl w:val="0"/>
                <w:numId w:val="7"/>
              </w:numPr>
              <w:spacing w:after="200"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t>Robotics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: Building robots or 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participating in competitions.</w:t>
            </w:r>
          </w:p>
          <w:p w:rsidR="00CB0DD1" w:rsidRDefault="00190787">
            <w:pPr>
              <w:pStyle w:val="skn-mls1li"/>
              <w:numPr>
                <w:ilvl w:val="0"/>
                <w:numId w:val="7"/>
              </w:numPr>
              <w:spacing w:after="200"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t>Coding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: Developing apps or working on personal coding projects.</w:t>
            </w:r>
          </w:p>
          <w:p w:rsidR="00CB0DD1" w:rsidRDefault="00190787">
            <w:pPr>
              <w:pStyle w:val="p"/>
              <w:spacing w:line="400" w:lineRule="atLeast"/>
              <w:ind w:left="1000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t>Outdoor Activities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:</w:t>
            </w:r>
          </w:p>
          <w:p w:rsidR="00CB0DD1" w:rsidRDefault="00190787">
            <w:pPr>
              <w:pStyle w:val="skn-mls1li"/>
              <w:numPr>
                <w:ilvl w:val="0"/>
                <w:numId w:val="8"/>
              </w:numPr>
              <w:spacing w:after="200"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t>Hiking/Camping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: Showcases problem-solving and team-building skills.</w:t>
            </w: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Accomplishments and awards</w:t>
            </w:r>
          </w:p>
          <w:p w:rsidR="00CB0DD1" w:rsidRDefault="00AB44F1">
            <w:pPr>
              <w:pStyle w:val="skn-mls1accm-secli"/>
              <w:numPr>
                <w:ilvl w:val="0"/>
                <w:numId w:val="9"/>
              </w:numPr>
              <w:pBdr>
                <w:left w:val="none" w:sz="0" w:space="31" w:color="auto"/>
              </w:pBdr>
              <w:spacing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Recogniz</w:t>
            </w:r>
            <w:r w:rsidR="00190787"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ed by management for </w:t>
            </w:r>
            <w:r w:rsidR="00190787">
              <w:rPr>
                <w:rStyle w:val="span"/>
                <w:rFonts w:ascii="Frank Ruhl Libre" w:eastAsia="Frank Ruhl Libre" w:hAnsi="Frank Ruhl Libre" w:cs="Frank Ruhl Libre"/>
                <w:color w:val="468AE5"/>
                <w:sz w:val="18"/>
                <w:szCs w:val="18"/>
              </w:rPr>
              <w:t>[Type]</w:t>
            </w:r>
            <w:r w:rsidR="00190787"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 projects delivering outstanding </w:t>
            </w:r>
            <w:r w:rsidR="00190787">
              <w:rPr>
                <w:rStyle w:val="span"/>
                <w:rFonts w:ascii="Frank Ruhl Libre" w:eastAsia="Frank Ruhl Libre" w:hAnsi="Frank Ruhl Libre" w:cs="Frank Ruhl Libre"/>
                <w:color w:val="468AE5"/>
                <w:sz w:val="18"/>
                <w:szCs w:val="18"/>
              </w:rPr>
              <w:t>[Result]</w:t>
            </w:r>
            <w:r w:rsidR="00190787"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.</w:t>
            </w: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Projects</w:t>
            </w:r>
          </w:p>
          <w:p w:rsidR="00CB0DD1" w:rsidRDefault="00190787">
            <w:pPr>
              <w:pStyle w:val="documentcmn-secli"/>
              <w:numPr>
                <w:ilvl w:val="0"/>
                <w:numId w:val="10"/>
              </w:numPr>
              <w:pBdr>
                <w:left w:val="none" w:sz="0" w:space="31" w:color="auto"/>
              </w:pBdr>
              <w:spacing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t>Project name: Smart Home Automation System</w:t>
            </w:r>
            <w:r>
              <w:rPr>
                <w:rStyle w:val="Strong1"/>
                <w:rFonts w:ascii="Frank Ruhl Libre" w:eastAsia="Frank Ruhl Libre" w:hAnsi="Frank Ruhl Libre" w:cs="Frank Ruhl Libre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Designed and developed a smart home automation system using Arduino and </w:t>
            </w:r>
            <w:proofErr w:type="spellStart"/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IoT</w:t>
            </w:r>
            <w:proofErr w:type="spellEnd"/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 technologies. Implemented features like remote lighting and temperature control while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 collaborating with a team for usability testing. This project enhanced my skills in programming and circuit design.</w:t>
            </w:r>
          </w:p>
          <w:p w:rsidR="00CB0DD1" w:rsidRDefault="00190787">
            <w:pPr>
              <w:pStyle w:val="skn-mls1sectiontitle"/>
              <w:pBdr>
                <w:left w:val="none" w:sz="0" w:space="31" w:color="auto"/>
              </w:pBdr>
              <w:spacing w:before="400" w:after="200"/>
              <w:ind w:left="1000"/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b/>
                <w:bCs/>
                <w:color w:val="000000"/>
              </w:rPr>
              <w:t>References</w:t>
            </w:r>
          </w:p>
          <w:p w:rsidR="00CB0DD1" w:rsidRDefault="00190787">
            <w:pPr>
              <w:pStyle w:val="skn-mls1li"/>
              <w:numPr>
                <w:ilvl w:val="0"/>
                <w:numId w:val="11"/>
              </w:numPr>
              <w:pBdr>
                <w:left w:val="none" w:sz="0" w:space="31" w:color="auto"/>
              </w:pBdr>
              <w:spacing w:after="200"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Dr. John Smith, Professor, Department of Engineering, Your University Name, [Email], [Phone Number]</w:t>
            </w:r>
          </w:p>
          <w:p w:rsidR="00CB0DD1" w:rsidRDefault="00190787">
            <w:pPr>
              <w:pStyle w:val="skn-mls1li"/>
              <w:numPr>
                <w:ilvl w:val="0"/>
                <w:numId w:val="11"/>
              </w:numPr>
              <w:spacing w:after="200" w:line="400" w:lineRule="atLeast"/>
              <w:ind w:left="1200" w:hanging="183"/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</w:pP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 xml:space="preserve">Jane Doe, Internship </w:t>
            </w:r>
            <w:r>
              <w:rPr>
                <w:rStyle w:val="skn-mls1right-box"/>
                <w:rFonts w:ascii="Frank Ruhl Libre" w:eastAsia="Frank Ruhl Libre" w:hAnsi="Frank Ruhl Libre" w:cs="Frank Ruhl Libre"/>
                <w:color w:val="000000"/>
                <w:sz w:val="18"/>
                <w:szCs w:val="18"/>
              </w:rPr>
              <w:t>Supervisor, Company Name, [Email], [Phone Number]</w:t>
            </w:r>
          </w:p>
        </w:tc>
        <w:bookmarkStart w:id="0" w:name="_GoBack"/>
        <w:bookmarkEnd w:id="0"/>
      </w:tr>
    </w:tbl>
    <w:p w:rsidR="00CB0DD1" w:rsidRDefault="00190787">
      <w:pPr>
        <w:spacing w:line="20" w:lineRule="auto"/>
        <w:rPr>
          <w:rFonts w:ascii="Frank Ruhl Libre" w:eastAsia="Frank Ruhl Libre" w:hAnsi="Frank Ruhl Libre" w:cs="Frank Ruhl Libre"/>
          <w:color w:val="000000"/>
          <w:sz w:val="18"/>
          <w:szCs w:val="18"/>
        </w:rPr>
      </w:pPr>
      <w:r>
        <w:rPr>
          <w:color w:val="FFFFFF"/>
          <w:sz w:val="2"/>
        </w:rPr>
        <w:lastRenderedPageBreak/>
        <w:t>.</w:t>
      </w:r>
    </w:p>
    <w:sectPr w:rsidR="00CB0DD1">
      <w:headerReference w:type="default" r:id="rId12"/>
      <w:pgSz w:w="11906" w:h="16838"/>
      <w:pgMar w:top="600" w:right="0" w:bottom="600" w:left="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0787" w:rsidRDefault="00190787">
      <w:r>
        <w:separator/>
      </w:r>
    </w:p>
  </w:endnote>
  <w:endnote w:type="continuationSeparator" w:id="0">
    <w:p w:rsidR="00190787" w:rsidRDefault="00190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 Ruhl Libre">
    <w:charset w:val="00"/>
    <w:family w:val="auto"/>
    <w:pitch w:val="default"/>
    <w:sig w:usb0="00000000" w:usb1="00000000" w:usb2="00000000" w:usb3="00000000" w:csb0="00000001" w:csb1="00000000"/>
    <w:embedRegular r:id="rId1" w:fontKey="{34D8BE4E-B3CE-4BEE-8E46-4B49FAD0D6DC}"/>
    <w:embedBold r:id="rId2" w:fontKey="{564192BB-C127-45C0-9016-392053A2094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0787" w:rsidRDefault="00190787">
      <w:r>
        <w:separator/>
      </w:r>
    </w:p>
  </w:footnote>
  <w:footnote w:type="continuationSeparator" w:id="0">
    <w:p w:rsidR="00190787" w:rsidRDefault="001907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0DD1" w:rsidRDefault="00190787">
    <w:r>
      <w:rPr>
        <w:rStyle w:val="skn-mls1right-box"/>
        <w:rFonts w:ascii="Frank Ruhl Libre" w:eastAsia="Frank Ruhl Libre" w:hAnsi="Frank Ruhl Libre" w:cs="Frank Ruhl Libre"/>
        <w:noProof/>
        <w:color w:val="000000"/>
        <w:sz w:val="18"/>
        <w:szCs w:val="1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381000</wp:posOffset>
          </wp:positionV>
          <wp:extent cx="2235835" cy="9893935"/>
          <wp:effectExtent l="0" t="0" r="0" b="0"/>
          <wp:wrapNone/>
          <wp:docPr id="100003" name="Picture 10000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003" name=""/>
                  <pic:cNvPicPr>
                    <a:picLocks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35835" cy="9893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D382BF3C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D5FEF4B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922295A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75072B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236685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40E56E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B1164E1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B02698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3AC7FB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92D8ED90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704A5F3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2492550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1A4FD3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BBCD8C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B3EA5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994DE5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AFD891F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AACE0F7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A8148B70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B5B08F5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2A1843A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744AB4A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F8460D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B4660F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BF7464C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A2A0812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652F42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8098C34E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29B2D7F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4FE92F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4F660A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AAE182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BDECC1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DDC07F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3C2EF5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606C79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A442EF8A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142AF7C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0F0678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4E6E21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CC94FB5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CA2F14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17FA1A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99CB8E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4C40B4B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hybridMultilevel"/>
    <w:tmpl w:val="00000006"/>
    <w:lvl w:ilvl="0" w:tplc="D974D65C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299A753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DB8C43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07163D9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ADF046E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8D72D7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9DC491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5A0291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6484EC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00000007"/>
    <w:multiLevelType w:val="hybridMultilevel"/>
    <w:tmpl w:val="00000007"/>
    <w:lvl w:ilvl="0" w:tplc="A0708B00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00A0624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A03CC85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16A14E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E6CAD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016057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156693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DD8594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642EAE4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 w15:restartNumberingAfterBreak="0">
    <w:nsid w:val="00000008"/>
    <w:multiLevelType w:val="hybridMultilevel"/>
    <w:tmpl w:val="00000008"/>
    <w:lvl w:ilvl="0" w:tplc="E52EBAC0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E13E924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C5026C3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D1424F7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AEA0E36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8F03D7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D947E2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C34BC4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7874555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8" w15:restartNumberingAfterBreak="0">
    <w:nsid w:val="00000009"/>
    <w:multiLevelType w:val="hybridMultilevel"/>
    <w:tmpl w:val="00000009"/>
    <w:lvl w:ilvl="0" w:tplc="14B6EBF8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0C4873A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4264895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C3AC4B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A940AF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61AFB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04EAF8B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0A07F8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1E4F2D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9" w15:restartNumberingAfterBreak="0">
    <w:nsid w:val="0000000A"/>
    <w:multiLevelType w:val="hybridMultilevel"/>
    <w:tmpl w:val="0000000A"/>
    <w:lvl w:ilvl="0" w:tplc="8BEED4B2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5BCC1AE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09CA81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2CE840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1988A6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C22D7B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A82E6C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D2CED5D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004B71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0" w15:restartNumberingAfterBreak="0">
    <w:nsid w:val="0000000B"/>
    <w:multiLevelType w:val="hybridMultilevel"/>
    <w:tmpl w:val="0000000B"/>
    <w:lvl w:ilvl="0" w:tplc="1E782430">
      <w:start w:val="1"/>
      <w:numFmt w:val="bullet"/>
      <w:lvlText w:val=""/>
      <w:lvlJc w:val="left"/>
      <w:pPr>
        <w:ind w:left="720" w:hanging="360"/>
      </w:pPr>
      <w:rPr>
        <w:rFonts w:ascii="Symbol" w:hAnsi="Symbol"/>
        <w:position w:val="2"/>
        <w:sz w:val="16"/>
      </w:rPr>
    </w:lvl>
    <w:lvl w:ilvl="1" w:tplc="8A9864F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286E744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CCE374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BAA676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0660A1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D70D36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64C1B8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D64EA1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DD1"/>
    <w:rsid w:val="00190787"/>
    <w:rsid w:val="00840BB6"/>
    <w:rsid w:val="00AB44F1"/>
    <w:rsid w:val="00CB0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AF5A94"/>
  <w15:docId w15:val="{A6C178B4-2508-436D-9CFF-BB29348AF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5BCE"/>
    <w:pPr>
      <w:textAlignment w:val="baseline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skn-mls1pagesize">
    <w:name w:val="skn-mls1_pagesize"/>
    <w:basedOn w:val="Normal"/>
  </w:style>
  <w:style w:type="character" w:customStyle="1" w:styleId="skn-mls1left-box">
    <w:name w:val="skn-mls1_left-box"/>
    <w:basedOn w:val="DefaultParagraphFont"/>
  </w:style>
  <w:style w:type="paragraph" w:customStyle="1" w:styleId="skn-mls1left-boxsectionnth-child1">
    <w:name w:val="skn-mls1_left-box_section_nth-child(1)"/>
    <w:basedOn w:val="Normal"/>
  </w:style>
  <w:style w:type="paragraph" w:customStyle="1" w:styleId="div">
    <w:name w:val="div"/>
    <w:basedOn w:val="Normal"/>
  </w:style>
  <w:style w:type="paragraph" w:customStyle="1" w:styleId="skn-mls1paragraph">
    <w:name w:val="skn-mls1_paragraph"/>
    <w:basedOn w:val="Normal"/>
    <w:pPr>
      <w:pBdr>
        <w:top w:val="none" w:sz="0" w:space="10" w:color="auto"/>
        <w:left w:val="none" w:sz="0" w:space="25" w:color="auto"/>
      </w:pBdr>
    </w:pPr>
  </w:style>
  <w:style w:type="paragraph" w:customStyle="1" w:styleId="skn-mls1prfl-picfield">
    <w:name w:val="skn-mls1_prfl-pic_field"/>
    <w:basedOn w:val="Normal"/>
  </w:style>
  <w:style w:type="character" w:customStyle="1" w:styleId="skn-mls1prfl-picfieldCharacter">
    <w:name w:val="skn-mls1_prfl-pic_field Character"/>
    <w:basedOn w:val="DefaultParagraphFont"/>
  </w:style>
  <w:style w:type="paragraph" w:customStyle="1" w:styleId="skn-mls1monogram">
    <w:name w:val="skn-mls1_monogram"/>
    <w:basedOn w:val="Normal"/>
    <w:pPr>
      <w:pBdr>
        <w:top w:val="none" w:sz="0" w:space="8" w:color="auto"/>
        <w:left w:val="none" w:sz="0" w:space="8" w:color="auto"/>
        <w:bottom w:val="none" w:sz="0" w:space="8" w:color="auto"/>
        <w:right w:val="none" w:sz="0" w:space="8" w:color="auto"/>
      </w:pBdr>
    </w:pPr>
    <w:rPr>
      <w:vanish/>
    </w:rPr>
  </w:style>
  <w:style w:type="paragraph" w:customStyle="1" w:styleId="skn-mls1monogramsvg-box">
    <w:name w:val="skn-mls1_monogram_svg-box"/>
    <w:basedOn w:val="Normal"/>
  </w:style>
  <w:style w:type="paragraph" w:customStyle="1" w:styleId="skn-mls1pict-secsection">
    <w:name w:val="skn-mls1_pict-sec + section"/>
    <w:basedOn w:val="Normal"/>
  </w:style>
  <w:style w:type="paragraph" w:customStyle="1" w:styleId="skn-mls1heading">
    <w:name w:val="skn-mls1_heading"/>
    <w:basedOn w:val="Normal"/>
    <w:pPr>
      <w:pBdr>
        <w:left w:val="none" w:sz="0" w:space="25" w:color="auto"/>
      </w:pBdr>
    </w:pPr>
    <w:rPr>
      <w:b/>
      <w:bCs/>
    </w:rPr>
  </w:style>
  <w:style w:type="paragraph" w:customStyle="1" w:styleId="skn-mls1sectiontitle">
    <w:name w:val="skn-mls1_sectiontitle"/>
    <w:basedOn w:val="Normal"/>
    <w:pPr>
      <w:spacing w:line="300" w:lineRule="atLeast"/>
    </w:pPr>
  </w:style>
  <w:style w:type="paragraph" w:customStyle="1" w:styleId="skn-mls1address">
    <w:name w:val="skn-mls1_address"/>
    <w:basedOn w:val="Normal"/>
    <w:pPr>
      <w:spacing w:line="300" w:lineRule="atLeast"/>
    </w:pPr>
    <w:rPr>
      <w:sz w:val="20"/>
      <w:szCs w:val="20"/>
    </w:rPr>
  </w:style>
  <w:style w:type="paragraph" w:customStyle="1" w:styleId="skn-mls1addressdiv">
    <w:name w:val="skn-mls1_address_div"/>
    <w:basedOn w:val="Normal"/>
  </w:style>
  <w:style w:type="character" w:customStyle="1" w:styleId="span">
    <w:name w:val="span"/>
    <w:basedOn w:val="DefaultParagraphFont"/>
    <w:rPr>
      <w:bdr w:val="none" w:sz="0" w:space="0" w:color="auto"/>
      <w:vertAlign w:val="baseline"/>
    </w:rPr>
  </w:style>
  <w:style w:type="paragraph" w:customStyle="1" w:styleId="skn-mls1addressdivnth-last-child1">
    <w:name w:val="skn-mls1_address_div_nth-last-child(1)"/>
    <w:basedOn w:val="Normal"/>
  </w:style>
  <w:style w:type="paragraph" w:customStyle="1" w:styleId="skn-mls1section">
    <w:name w:val="skn-mls1_section"/>
    <w:basedOn w:val="Normal"/>
  </w:style>
  <w:style w:type="paragraph" w:customStyle="1" w:styleId="skn-mls1left-boxskill">
    <w:name w:val="skn-mls1_left-box_skill"/>
    <w:basedOn w:val="Normal"/>
  </w:style>
  <w:style w:type="paragraph" w:customStyle="1" w:styleId="skn-mls1left-boxskillpaddedline">
    <w:name w:val="skn-mls1_left-box_skill_paddedline"/>
    <w:basedOn w:val="Normal"/>
  </w:style>
  <w:style w:type="paragraph" w:customStyle="1" w:styleId="skn-mls1li">
    <w:name w:val="skn-mls1_li"/>
    <w:basedOn w:val="Normal"/>
  </w:style>
  <w:style w:type="paragraph" w:customStyle="1" w:styleId="skn-mls1left-boxskillskillpaddingcell">
    <w:name w:val="skn-mls1_left-box_skill_skillpaddingcell"/>
    <w:basedOn w:val="Normal"/>
  </w:style>
  <w:style w:type="character" w:customStyle="1" w:styleId="skn-mls1left-boxskillskillpaddingcellCharacter">
    <w:name w:val="skn-mls1_left-box_skill_skillpaddingcell Character"/>
    <w:basedOn w:val="DefaultParagraphFont"/>
  </w:style>
  <w:style w:type="paragraph" w:customStyle="1" w:styleId="skn-mls1edu-secparagraph">
    <w:name w:val="skn-mls1_edu-sec_paragraph"/>
    <w:basedOn w:val="Normal"/>
    <w:rPr>
      <w:sz w:val="20"/>
      <w:szCs w:val="20"/>
    </w:rPr>
  </w:style>
  <w:style w:type="character" w:customStyle="1" w:styleId="singlecolumnspanpaddedlinenth-child1">
    <w:name w:val="singlecolumn_span_paddedline_nth-child(1)"/>
    <w:basedOn w:val="DefaultParagraphFont"/>
  </w:style>
  <w:style w:type="paragraph" w:customStyle="1" w:styleId="skn-mls1paddedline">
    <w:name w:val="skn-mls1_paddedline"/>
    <w:basedOn w:val="Normal"/>
  </w:style>
  <w:style w:type="paragraph" w:customStyle="1" w:styleId="skn-mls1disp-blk">
    <w:name w:val="skn-mls1_disp-blk"/>
    <w:basedOn w:val="Normal"/>
  </w:style>
  <w:style w:type="paragraph" w:customStyle="1" w:styleId="skn-mls1edu-secli">
    <w:name w:val="skn-mls1_edu-sec_li"/>
    <w:basedOn w:val="Normal"/>
  </w:style>
  <w:style w:type="paragraph" w:customStyle="1" w:styleId="skn-mls1left-boxParagraph">
    <w:name w:val="skn-mls1_left-box Paragraph"/>
    <w:basedOn w:val="Normal"/>
    <w:pPr>
      <w:textAlignment w:val="top"/>
    </w:pPr>
  </w:style>
  <w:style w:type="character" w:customStyle="1" w:styleId="skn-mls1right-box">
    <w:name w:val="skn-mls1_right-box"/>
    <w:basedOn w:val="DefaultParagraphFont"/>
  </w:style>
  <w:style w:type="paragraph" w:customStyle="1" w:styleId="skn-mls1right-boxparagraph">
    <w:name w:val="skn-mls1_right-box_paragraph"/>
    <w:basedOn w:val="Normal"/>
    <w:pPr>
      <w:pBdr>
        <w:top w:val="none" w:sz="0" w:space="10" w:color="auto"/>
        <w:left w:val="none" w:sz="0" w:space="31" w:color="auto"/>
      </w:pBdr>
    </w:pPr>
  </w:style>
  <w:style w:type="paragraph" w:customStyle="1" w:styleId="skn-mls1name">
    <w:name w:val="skn-mls1_name"/>
    <w:basedOn w:val="Normal"/>
    <w:pPr>
      <w:spacing w:line="1100" w:lineRule="atLeast"/>
    </w:pPr>
    <w:rPr>
      <w:sz w:val="120"/>
      <w:szCs w:val="120"/>
    </w:rPr>
  </w:style>
  <w:style w:type="character" w:customStyle="1" w:styleId="skn-mls1fname">
    <w:name w:val="skn-mls1_fname"/>
    <w:basedOn w:val="DefaultParagraphFont"/>
    <w:rPr>
      <w:color w:val="696969"/>
    </w:rPr>
  </w:style>
  <w:style w:type="paragraph" w:customStyle="1" w:styleId="skn-mls1name-secsection">
    <w:name w:val="skn-mls1_name-sec + section"/>
    <w:basedOn w:val="Normal"/>
  </w:style>
  <w:style w:type="paragraph" w:customStyle="1" w:styleId="skn-mls1right-boxheading">
    <w:name w:val="skn-mls1_right-box_heading"/>
    <w:basedOn w:val="Normal"/>
    <w:pPr>
      <w:pBdr>
        <w:left w:val="none" w:sz="0" w:space="31" w:color="auto"/>
      </w:pBdr>
    </w:pPr>
  </w:style>
  <w:style w:type="paragraph" w:customStyle="1" w:styleId="skn-mls1right-boxsinglecolumn">
    <w:name w:val="skn-mls1_right-box_singlecolumn"/>
    <w:basedOn w:val="Normal"/>
  </w:style>
  <w:style w:type="paragraph" w:customStyle="1" w:styleId="p">
    <w:name w:val="p"/>
    <w:basedOn w:val="Normal"/>
  </w:style>
  <w:style w:type="paragraph" w:customStyle="1" w:styleId="skn-mls1txt-bold">
    <w:name w:val="skn-mls1_txt-bold"/>
    <w:basedOn w:val="Normal"/>
    <w:rPr>
      <w:b/>
      <w:bCs/>
    </w:rPr>
  </w:style>
  <w:style w:type="paragraph" w:customStyle="1" w:styleId="skn-mls1expr-secli">
    <w:name w:val="skn-mls1_expr-sec_li"/>
    <w:basedOn w:val="Normal"/>
  </w:style>
  <w:style w:type="paragraph" w:customStyle="1" w:styleId="skn-mls1right-boxlang-secinfotilesec">
    <w:name w:val="skn-mls1_right-box_lang-sec_infotilesec"/>
    <w:basedOn w:val="Normal"/>
  </w:style>
  <w:style w:type="paragraph" w:customStyle="1" w:styleId="skn-mls1right-boxlang-secinfotilesecheading">
    <w:name w:val="skn-mls1_right-box_lang-sec_infotilesec_heading"/>
    <w:basedOn w:val="Normal"/>
  </w:style>
  <w:style w:type="character" w:customStyle="1" w:styleId="skn-mls1right-boxlang-secinfotilesecparagraphparaodd">
    <w:name w:val="skn-mls1_right-box_lang-sec_infotilesec_paragraph_para_odd"/>
    <w:basedOn w:val="DefaultParagraphFont"/>
  </w:style>
  <w:style w:type="paragraph" w:customStyle="1" w:styleId="skn-mls1lang-secinfotilesecinfotilepara">
    <w:name w:val="skn-mls1_lang-sec_infotilesec_infotilepara"/>
    <w:basedOn w:val="Normal"/>
  </w:style>
  <w:style w:type="paragraph" w:customStyle="1" w:styleId="skn-mls1lang-secinfotilesecparagraphany">
    <w:name w:val="skn-mls1_lang-sec_infotilesec_paragraph_any"/>
    <w:basedOn w:val="Normal"/>
    <w:rPr>
      <w:sz w:val="20"/>
      <w:szCs w:val="20"/>
    </w:rPr>
  </w:style>
  <w:style w:type="character" w:customStyle="1" w:styleId="skn-mls1lang-secinfotilesecfieldany">
    <w:name w:val="skn-mls1_lang-sec_infotilesec_field_any"/>
    <w:basedOn w:val="DefaultParagraphFont"/>
  </w:style>
  <w:style w:type="character" w:customStyle="1" w:styleId="skn-mls1lang-secinfotilesecfieldnth-child1colon">
    <w:name w:val="skn-mls1_lang-sec_infotilesec_field_nth-child(1)_colon"/>
    <w:basedOn w:val="DefaultParagraphFont"/>
  </w:style>
  <w:style w:type="paragraph" w:customStyle="1" w:styleId="skn-mls1lang-secinfotilesecsliced-rect">
    <w:name w:val="skn-mls1_lang-sec_infotilesec_sliced-rect"/>
    <w:basedOn w:val="Normal"/>
  </w:style>
  <w:style w:type="character" w:customStyle="1" w:styleId="skn-mls1lang-secinfotilesecsliced-rectCharacter">
    <w:name w:val="skn-mls1_lang-sec_infotilesec_sliced-rect Character"/>
    <w:basedOn w:val="DefaultParagraphFont"/>
  </w:style>
  <w:style w:type="character" w:customStyle="1" w:styleId="skn-mls1lang-secinfotilesecparagraphlang-scaleany">
    <w:name w:val="skn-mls1_lang-sec_infotilesec_paragraph_lang-scale_any"/>
    <w:basedOn w:val="DefaultParagraphFont"/>
    <w:rPr>
      <w:sz w:val="16"/>
      <w:szCs w:val="16"/>
    </w:rPr>
  </w:style>
  <w:style w:type="table" w:customStyle="1" w:styleId="skn-mls1right-boxlang-seclnggparatable">
    <w:name w:val="skn-mls1_right-box_lang-sec_lnggparatable"/>
    <w:basedOn w:val="TableNormal"/>
    <w:tblPr/>
  </w:style>
  <w:style w:type="character" w:customStyle="1" w:styleId="Strong1">
    <w:name w:val="Strong1"/>
    <w:basedOn w:val="DefaultParagraphFont"/>
    <w:rPr>
      <w:bdr w:val="none" w:sz="0" w:space="0" w:color="auto"/>
      <w:vertAlign w:val="baseline"/>
    </w:rPr>
  </w:style>
  <w:style w:type="paragraph" w:customStyle="1" w:styleId="skn-mls1accm-secli">
    <w:name w:val="skn-mls1_accm-sec_li"/>
    <w:basedOn w:val="Normal"/>
  </w:style>
  <w:style w:type="paragraph" w:customStyle="1" w:styleId="documentcmn-secli">
    <w:name w:val="document_cmn-sec_li"/>
    <w:basedOn w:val="Normal"/>
  </w:style>
  <w:style w:type="table" w:customStyle="1" w:styleId="skn-mls1top-container">
    <w:name w:val="skn-mls1_top-container"/>
    <w:basedOn w:val="TableNormal"/>
    <w:tblPr/>
  </w:style>
  <w:style w:type="character" w:styleId="Hyperlink">
    <w:name w:val="Hyperlink"/>
    <w:basedOn w:val="DefaultParagraphFont"/>
    <w:uiPriority w:val="99"/>
    <w:unhideWhenUsed/>
    <w:rsid w:val="00840B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aziri.bausi@sample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301</Words>
  <Characters>2081</Characters>
  <Application>Microsoft Office Word</Application>
  <DocSecurity>0</DocSecurity>
  <Lines>90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Kisiaki Juma</vt:lpstr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Kisiaki Juma</dc:title>
  <dc:creator>HP</dc:creator>
  <cp:lastModifiedBy>HP</cp:lastModifiedBy>
  <cp:revision>3</cp:revision>
  <dcterms:created xsi:type="dcterms:W3CDTF">2024-10-07T21:14:00Z</dcterms:created>
  <dcterms:modified xsi:type="dcterms:W3CDTF">2024-10-07T21:17:00Z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302e3740-d5fa-4e4c-8e70-887ca28c753e</vt:lpwstr>
  </property>
  <property fmtid="{D5CDD505-2E9C-101B-9397-08002B2CF9AE}" pid="3" name="x1ye=0">
    <vt:lpwstr>OD8AAB+LCAAAAAAABAAVm7Vu9VoUhB/IhZmKW5iZ2Z2Z2cf09De/FKWykq291sx845OICMzSDEuyJIOwPEnxJAOLMEbjPAMhMAydzWXVnfocifyG+EGl5iTIOedTtrXGgDto5M7ZXEZMuxRuOofssV4OZJo5gsdDPoA/60kbsj7LGnBVkg2kQDnwvxP6OIjXXhk8TTiH1Wfuz9+SRrJoqysb6a+G3pO0JN0p//hZgH3MR8TsTJokv0prw1nfvAE</vt:lpwstr>
  </property>
  <property fmtid="{D5CDD505-2E9C-101B-9397-08002B2CF9AE}" pid="4" name="x1ye=1">
    <vt:lpwstr>baKU4tMdT4EXFfaJKSDjiZDacvx2vA99P/xz6GhxrloZPmCJVdkfJm5Gn77yh0bApIoATjHoZHwGsBpuYlBGXaMRb4OpINcDNKTOsPTNzHLtOEBDXmaVOQFSEErnGErCN03ZFr2Qkxz3PzEv+LcTBqbNlT5BUeaXXkdgBZEqlvswenzv1Ez6m4bFTFmpydV6SsJ/QJnLwB/pX5MKLPrIuvE4Wg4QgCZsGA8EAd2lUqSGKsrptwmB+WYvwYabYsI</vt:lpwstr>
  </property>
  <property fmtid="{D5CDD505-2E9C-101B-9397-08002B2CF9AE}" pid="5" name="x1ye=10">
    <vt:lpwstr>QOJj+t0H9aYAStR0GHjQj1yA8GwDilTMmki1QGmr4eDOISuqaDZYIBcDXGVr/uKmDh9ccOTBsEPxRVGqtj45gkHUskDseZQm4pDHTYe6nqk+1tUMdcIm0J6yolJkoIfOb5/rajgscywRkK9Dxud9XWMP5Gj017a4idKek9mI0Xhtusho2xGagxX3CqBXTY34M4areFKQg7KKFDx5dGMporsbcAfMolnXJuKKi2u3jLKNs2wEFTiX5ORPUkCz1Ss</vt:lpwstr>
  </property>
  <property fmtid="{D5CDD505-2E9C-101B-9397-08002B2CF9AE}" pid="6" name="x1ye=11">
    <vt:lpwstr>0f4kRUpT6Ardn33pHkIMS9aUZIrH76K9NaTKGCXsqJ36ZPFqquDuEvg3LJJ4AqNu2VToLKj8yEfmknTOn4Lo87pY72wg5VNGhspWO+EwvaWTQA66x8oeDdUGTw+98CENVm06gTSQb/Ix7nDg8BW8P3BGyRUfGTVov6EPqh3od0I4gkIrohkD4KJpAjLCmm8FCGfvPI38U8cPyKfil6JKY3DFq7+i86tsd39zObDrLmCTKKnTjSQLr9p4rNn19iA</vt:lpwstr>
  </property>
  <property fmtid="{D5CDD505-2E9C-101B-9397-08002B2CF9AE}" pid="7" name="x1ye=12">
    <vt:lpwstr>CBZGsMIHjNMgPdS0nP6inag43UnPClPd+6DACmTTt1ymtnZUnfHb5bUjeZKJ+J4RnXfGzr4sdafv+XKudj9CBeiS0zvtgpCdNpuBMdrlQ5O33ZlsrpbL1C8aA6Jm+NmYGAS+29VEdbZAr+9X5hT561ZEev0jTzdwQDWiETH+c1I8+yIu2DfdZPGSDdIdupaXUjP+7VFJ6kt7E/80R7JLZRl6v+tw+8QQmYdbKepCiEsfT0TRiLkiGmJvWbu4yoP</vt:lpwstr>
  </property>
  <property fmtid="{D5CDD505-2E9C-101B-9397-08002B2CF9AE}" pid="8" name="x1ye=13">
    <vt:lpwstr>IoNTdIMS/V2agYJq+J4s0IQYcY+kr//3juQNfZveq5UQbFVKZs90ABvBOWovwVQze27mXruM66oz4Nm0TvJTFju2ynb9LH99vRsTmdNlbLIQbtkOKL5K7YocYC//iTTyVG62JkqiBbBt7apFRk7Z6PqiDZ1gJSziQFUJoZXmIL+br7i9XtIhi4IxyqN7sWPVUDG0UAhxk/enTa3gO+BOFe1F3q3N8TXq4i3LJ+P2PVRO/PNteFIayMjn8XEkOTQ</vt:lpwstr>
  </property>
  <property fmtid="{D5CDD505-2E9C-101B-9397-08002B2CF9AE}" pid="9" name="x1ye=14">
    <vt:lpwstr>ikbx3Hv2l3RR/L722PEOtTdQGJL4UPIscLSJon8s+mtblR2iK3KcoVucxTvfxMcqDNIu77Ah69c2wsU4QPP5AcLEdqMh6RysK3v+/wdUAu1vGZ/X0L3UCfpR/yrHftdggjuwo7jxcft8KJc3XQaz6C4ByANGnFn2weaE2dJGmaO+NYx3HKKsXAwoz5RU8a1++LDRc8NApgt67Z3nTkLTU1IL82L7FOx212vo8QeBGBmUUoD2UH16+NjzNy+la03</vt:lpwstr>
  </property>
  <property fmtid="{D5CDD505-2E9C-101B-9397-08002B2CF9AE}" pid="10" name="x1ye=15">
    <vt:lpwstr>5nuGA/w5VSeNhYjtmQTPgYSH5seY6n6UET+7B8giVxAfrdu5Cp9CJsTTGzTXTfADgHQ/CGxMd/viaKOczurAJ2fbZHPD5fMkMLdP2rVa9mOgx5c3BMgHRT5yz3QsO/6zb8fUV4BSuqoGoq1EIirRGrsnN32nj2hsx7iRQyZFHvVH+u2fxNKK1yMzpA3YmMiwq0hwb/vw6pu+LoU3erNFGonYYeDbibayTjo2Mi0VsepjU7CzF+lawWzGRO1OlKE</vt:lpwstr>
  </property>
  <property fmtid="{D5CDD505-2E9C-101B-9397-08002B2CF9AE}" pid="11" name="x1ye=16">
    <vt:lpwstr>AwCGdzHqBxcBg70Jas32K7BKnP7RMBgk0gvLBiLEdGmjKXV+TY0QKt5Ww26loAnB7InvRPEkV/1MCa+WeqsM8nB8fDj6wH38hfvd8RIpzhQEUGeIzMDn07OF2z0LeePZ/vnvtvAwcoyh8ld9WMFghgImsRqHl5GUV3VNjFsIHVw/M1m4YFPMA8BHd5UT5+hY726GE+rgv92uUpZ3vhod9Fv9/Tlh9ZqRyQxYTyZ3+8z171QhKZVE/WtYIyMSSgl</vt:lpwstr>
  </property>
  <property fmtid="{D5CDD505-2E9C-101B-9397-08002B2CF9AE}" pid="12" name="x1ye=17">
    <vt:lpwstr>gFokxkIQuTYryiwDno9kWeZAvw8r4wx+16a+cvEz3UZ2x1GDLTIkC9IL6Cu+jmzjpeoUbKftaHAPWuZbHbo/0B9I8nGI+MSEOZgnJnv62eOdcwl/o9tArTbFOJB9j8Y7FJytxBbz4K8Tcv3VCcGpEiLqqKAl/WLyBitVmjA8nEvYvGQaIqiYK/vrmi3p56kkdBt8AxZWPJJCq66Rt/ajmVa8wmYA/5uZx2jGdd0lhvfOlO8AObU2ewUF1GDPFXv</vt:lpwstr>
  </property>
  <property fmtid="{D5CDD505-2E9C-101B-9397-08002B2CF9AE}" pid="13" name="x1ye=18">
    <vt:lpwstr>aS0yxCeGPwlFoF8QsCd1clN+alle6K1SKEskAKbUQz7cLkcDQyRPo6qzoOGIRbR6iyidmax6RQNu4rUhOC5/kzni0S1qa0ZM1895GcndC6OvN2LVj0Ho5/9po6V6GkpHU4pByIPboTpDY/tT/AvUk/SQpqYGkHfFK5VD4aYEIkEhFy0n6jSMuV+SFbnsgUEJF0AJiLj5wWnQgiTQyh2/N4cIua4LZBGgZRUbws7Axx7eaeYQCdHBvMBPpUcearp</vt:lpwstr>
  </property>
  <property fmtid="{D5CDD505-2E9C-101B-9397-08002B2CF9AE}" pid="14" name="x1ye=19">
    <vt:lpwstr>VYx/5Lc3/J1451BAbxJs56E+xdaK1L+/IyD4iVvREtD2OXxBuCPJbOvaXrxN8QOW2E3T7rZYNSHori371X9IJ0/pNPEUPOfs2h/2v1nb5LavwNkTdezS3E3o2wzrnJ297A9GU1gznu87I8JucSnNVNJmqnlHKGtcpIljS7XKxRSMzjCG5J4/6HWSvDWpj+oYztfafeDyOuueP7c+W88ONtCwOQ78guda22CuNKRiCg1aFM9EcYcNWXM8bHKHqEL</vt:lpwstr>
  </property>
  <property fmtid="{D5CDD505-2E9C-101B-9397-08002B2CF9AE}" pid="15" name="x1ye=2">
    <vt:lpwstr>dwLn7hdwJTx2+5T4R7yQQRcH7mky41ymv5HYb+oVlyJ8hKhh9rjnz7cpJcIsOmUiEvuQ14ph9wY31dMz3KlydIQ1g4gdjkTuTmuLQeJoJkn307FoY5vFuMU0gdD0gv7vzg7nBad0LfRg3WCqObcOizKnQ35oTuIcqJOCVr6xBL16fYjii09vmud+QiRS2T2ez7MCaJuKpIiB8Q5ZqwPb1+piQu/dbgWkTG/QP1xkgUSaAJ9u+xjQUdEw1u999w+</vt:lpwstr>
  </property>
  <property fmtid="{D5CDD505-2E9C-101B-9397-08002B2CF9AE}" pid="16" name="x1ye=20">
    <vt:lpwstr>ap34Du1+BCq84MWt4/vyVFoJxxo8STV9f7JHNwpxiwjFBKOcaVO9Yz8ak5aCvlRe3qNYFozCVM9/4elOLAmtRgYkdkY34nMEtvHTFG/8OdXxAONbloXAPJIGx92ymUWOMZB1S9f2lQPAyxU2ECmu5iBhIxO34wlCpYZJophCPNtd2WMlvGH894zpjezNv51Hjl/sli1uaTv4k4iBhn/DKaAIWjOf8NdnZ1YbHIxIhMuuN2fqc1R8aIDQj6+TnOS</vt:lpwstr>
  </property>
  <property fmtid="{D5CDD505-2E9C-101B-9397-08002B2CF9AE}" pid="17" name="x1ye=21">
    <vt:lpwstr>GLUwlgUgkhKWQbDehgn1YKWjG2PyWxE2VJSuQ0I8Y+xxsJXmU/paIm6WNqesk+d3XA72vX4JGIw9p7rZiOUX6ofGxM0M59eAmWfa/BhmisyppxNuEvvTtFftWQd2xg7h5uMJKT+RPisLeisnleU9O7u6LP/cqGTMsP7w0uRIur5tU9UZxkbH4CM26vhY14w35/iJ/9Sj2layuRqBzJ4It6c16//YuQxI2GyfIm9DJV9Mj+NwztVO6i4AliyDK19</vt:lpwstr>
  </property>
  <property fmtid="{D5CDD505-2E9C-101B-9397-08002B2CF9AE}" pid="18" name="x1ye=22">
    <vt:lpwstr>S/PI8bFwt3uwP+DPAn4rVNVvBTdpjaPvhO1l42c47BBtMdAKOWiQ5XDwUByLhLyjmGueaFOdwh0hE9dQVDTvyNVaMiKFTZVqnQQlMxVAhPH14/My9qhC3i7PIf93lmTV2AzdcsBztFuJhVMVLe1UZKdujgE4y2TFQAJTOwFPwt5GiZk/W6l3eHLVxDuUbfbSqvsERWtL7Ss5SyiBjUIyVZrxmcHwU23XQROMbY+lVub5xsMGKAhHjODlYVi44Pu</vt:lpwstr>
  </property>
  <property fmtid="{D5CDD505-2E9C-101B-9397-08002B2CF9AE}" pid="19" name="x1ye=23">
    <vt:lpwstr>Gmq8Js8V5qLiWWQuVJgfMIhb8WbJhTmNmscbqtsdHkI8Q6uZEK9vCxrAgmWKT7T5UwwAGq906B8TpO/y48yCFOJR2lkZFNc5iBgfmkHOhx2NCEYuDE9nat8nyblyJDA8mtI5GxpFLSA8EJ1sJAYighkGPr7Oo+RKLIvODqpDrjKUIfCTKevVkp5UWo9t39V0aikcp+D7nub/J4K22VBVRSsrUAq8GJWr6V1QHyjlq5zGLp+wYGiVSBbvE1HSqGw</vt:lpwstr>
  </property>
  <property fmtid="{D5CDD505-2E9C-101B-9397-08002B2CF9AE}" pid="20" name="x1ye=24">
    <vt:lpwstr>VY+SyQxObKTdseksk/dXUyDC3KUIz+EvmYr7R8WEgAYHAaLy/UlB16mpbFuX8vjznsW4wTbct8KM24tPQwE+TUrn4J3Wil+o42GbpO8AQ7NxEn9dX28gbY50lMYhjB8bzypKgBt/oTy7kNiQ0De36S9DnHMlhEM/gurPOVeW9itgCc2D/zEDLmrJodKPtCIURpbvnHrogVz4CppFJa3CFNHihJd1UHwMhGxvOBTadZlZabrrZDg/bM81QDHkuEW</vt:lpwstr>
  </property>
  <property fmtid="{D5CDD505-2E9C-101B-9397-08002B2CF9AE}" pid="21" name="x1ye=25">
    <vt:lpwstr>fN0W602kGsHtVFNuEEv9zsb92j6krEZPxCEK49He36yB/CmY7/J+hFOHDwTiN0fuCZdQfjTPsn98ZV2B69dL8ZWWPsBaBnQnjN1NAUAGP5D+tReHEc/hDUCvBRSaHY1/kjDA/tq5rds32KjAm3v+67CohE789f/A/YnhG+eLcuVTIBKmVJ+PPPe8m+bum57e5X0bO0cXsHVY9RZCJQJ5AgGn6DovcDlQXp3ClL0aN2ERL+nuuAbO4TYg9R91kUB</vt:lpwstr>
  </property>
  <property fmtid="{D5CDD505-2E9C-101B-9397-08002B2CF9AE}" pid="22" name="x1ye=26">
    <vt:lpwstr>r62/6L8fC92twtXRX1QRZiZAuIOVMhaBcUesoSmd0/Wcv8uRsq2SrMQYMXNI5g5VF0keMBCvdRMGoV6NpeZ5sl7yP6FBNUPgvl5W2/lYqPlaiI29jFREmz9QEVTYqfsfpIALhuOhn+gD9V1FH5R1GE0g+ywTm2lg0lJ+iUY2G+LMFBpmwUrmWxdICvpLskLENz68QNKMOSlhIvzNnQhOGwjHnaUovoE/Zpf+YQH19B1d1zcbzRVnY5cTWIbwf0q</vt:lpwstr>
  </property>
  <property fmtid="{D5CDD505-2E9C-101B-9397-08002B2CF9AE}" pid="23" name="x1ye=27">
    <vt:lpwstr>YXY4M4ifMzV7KffdTjYzUhVwlKqFc9kq+6UFWSV3CG1t0NCk32Qh6aQ/tXch7bRqngn/8NPrHmfAVCXIxEdKyEgAwXRvbV7ykMWHmQiENGd6PqrilFgw5Us/XbV+8ry91cKdlWn0E8m2+6zoxzamJ9B8TXDnpkX1ifb/xkC+wsbQFeL/MseVWv1mmZQ/LnB36Tw7vzJSwGSEXGVsl8e16/VJfSq5gMcQs9eLqhz1rsUZx96yiLhKMGJaHSZiMYh</vt:lpwstr>
  </property>
  <property fmtid="{D5CDD505-2E9C-101B-9397-08002B2CF9AE}" pid="24" name="x1ye=28">
    <vt:lpwstr>Yi5uX4DTAfhWxRqd0Tsv/RUxVddVjRpRHwuafwdgYUSJnjLz27UmU+97MXn5dWREuUCqI9TnRPrfuy+bj0pC1zumi+F3LzkqO7cZPJIHRpGr28acsJbfEioaVfu56qdvwcS/hnVppsSFxuax43z9faPVZMDLcA5QDkNJPpzFvkHno9U1Tk+3NrAKdKYhlRLy4rPwH0teUNHAE/8XVemhm7s4+UPyZptEEoJzZ+thlfioy7Z6kosrtdGrL61G1BK</vt:lpwstr>
  </property>
  <property fmtid="{D5CDD505-2E9C-101B-9397-08002B2CF9AE}" pid="25" name="x1ye=29">
    <vt:lpwstr>qMtafgyOY7Co0/PpsWiLQ7bc/WeP8k1cr7df/dEyhofahDTlklvWCvNrBWC25TkaODm9Pp2ePAyvLdvqidmyyHGSSKCS40rlaczIRGpZc+OiP4Oyof0kk9G9NVZOg7gfG5GEobPH+VX/EE1crpd0uGTPbChT6J0w/G9vxfsku0bDmD5kLodoCT2YaldfGMVfKZNaALV7RyMBeWVhQiIp/WToOTX56aT7upbSxJkGGPNF3I2jymhweKqqru+zM5A</vt:lpwstr>
  </property>
  <property fmtid="{D5CDD505-2E9C-101B-9397-08002B2CF9AE}" pid="26" name="x1ye=3">
    <vt:lpwstr>n6W45WQUVB+uckQvV7bwmjFTnG1S5/g+Ef2aI1nPYvvZlTQsZq2Blm+k6epuztQfMkpqP2EXMOJrG+BS1elGrXlDDwYUZDxyB6y6Nm3Hlqq7eZ7dl7dywkGyhEh6ImXITDHu37HLc4aRQYv2aaws4xaqcIc5ueugX/TjDJQffTp9DawT4/5LC3OYnAcYrg+glljDOPgt8zsgGPuG3tu0ixWOekvyq9fQlVu8+lyoIGzuA0pmt8vhylKwdePH96Y</vt:lpwstr>
  </property>
  <property fmtid="{D5CDD505-2E9C-101B-9397-08002B2CF9AE}" pid="27" name="x1ye=30">
    <vt:lpwstr>eShoiDnSHLMfv028CEZ1LgUtLPrvEQ3a855DYxCUOESfcveYhrzR9CJEFg3CIIzFf3i6kKRe2VZBuw3PGqYgCR7LSnWNvhm7Hhmh8MIl3tK+Paks2XBaDcIcZEnmIPXAcnCGBtxvW/apfyL6Z1IspdvCGf0Ejomuu3eAmvaURiyI2R2iPJwagXJ3mBevbTy3xdDrkJ3Udg9g93B8BY4i+3WMGZR9VRVgsXZNjYPW4PT/Z6cCfsQPxSaZpzdmmK6</vt:lpwstr>
  </property>
  <property fmtid="{D5CDD505-2E9C-101B-9397-08002B2CF9AE}" pid="28" name="x1ye=31">
    <vt:lpwstr>+Dh2c9/8goLogAVfONWX0rcCJzGL8uIqfV89KIak+tiSSwhjvdaGa0xQ6GwERbkzXaskkQigNjQYjH5q5mqPM9F+cnKn/fB6u69CLfPM0xGzyxHfEu/c/ZzoNHXfAcBxghu18hVUJEx5EGA7/4PGAzPMp7uYp9pKa1uiQXSRXPeqSqMTWxP9HqcKr7u7/pyXJSr4eJVESeOAopHO4jFi/XYmQ0SFNJfLFnr8mHgKEDCbE/Sr2EYi1jjEWmUKaDI</vt:lpwstr>
  </property>
  <property fmtid="{D5CDD505-2E9C-101B-9397-08002B2CF9AE}" pid="29" name="x1ye=32">
    <vt:lpwstr>EABz7bBWhSuOaNsZBOUBX76ucJXhx4HcFSD4jUkkxEv7LThU1Yuw70HM8OxkflwZh54a32r3ER8mevtLUqA6qVc9koClgfQvIbYGubZxkh5GUuVm4bTnV1FzhBxVJLk2589afQvRVIUYmRsCiYa7MZuoIKN0grMlF5mdTl83moEIwvOiOaJjN5+xlmM/MlvbdwtsDDcnHoWGcP3uyWJ3Xl8fZxyzgDobN4l46odJZ/u7RfKyHzUL/dTUYFJswKl</vt:lpwstr>
  </property>
  <property fmtid="{D5CDD505-2E9C-101B-9397-08002B2CF9AE}" pid="30" name="x1ye=33">
    <vt:lpwstr>osxoMgalai+wcVuOKRYmRV60KI2I6qwfKdqscf/49uoMArOKz2Ne4FRNCvFWn9df0wTXSCqtZCJ7oKvLcpRQXlbGScjX29eqOSkGom+e1srss24t2gY9SfX9tjGDs96/cfIcRgK9StAtv5Ddb5T8TYp0RxUav9qlpxx3y+uMYRpOQeyIWfd1DqaWaGz0EAmBNbdOoYiAamLBYNay1DEd/THFGDcc+Ht+ylPvogw0Qo2s9aNA76o7MWgM1S/ar/7</vt:lpwstr>
  </property>
  <property fmtid="{D5CDD505-2E9C-101B-9397-08002B2CF9AE}" pid="31" name="x1ye=34">
    <vt:lpwstr>BHttSDBpus47PSE0hFT2+G2sCoMUXdry5c1Ziu3nAFdxDxkPdtqSyP4hsJGfDvWQ49taajqvVnNe7xQKQoRhRBX0469FS2+aELEQHgaxk/slK27rdJlPVTtJ77bRAjgMr7Vbh0LKiasHmK/R56aPqaKDEXCMVbU9YpsG0wrcSqREiZyV8PECDZ37qhDrNV4Pq9zUhajOZOs+FzQ0iuQnqZ5yxi6BoN1rzwMdCh3D5e78xE9/vw6BJPjT6WOi1/x</vt:lpwstr>
  </property>
  <property fmtid="{D5CDD505-2E9C-101B-9397-08002B2CF9AE}" pid="32" name="x1ye=35">
    <vt:lpwstr>2PVQ3kY//VZ0rdDI8Kzl4nkn5AzBlJ0Qnl9MZmz6ED2cEbagw1XQSpLb3h+dJblQfzN13ABQeLooL68oF/H3I/FVHEDqzlswveUfd9WGOvWz97GG0n5k0Xy8JOlJMImWLhE5+LC81i4YL4K6WmiNk6CymlrSGun/5XJGt/CTYxZC4uTmTJu3klJZT+9OJwgq7qS5xys5ESrpeEXJPO2ee9nPNlk5XLBqgToJpxGFh2WRQUQEbeMRBBVj30kpeq4</vt:lpwstr>
  </property>
  <property fmtid="{D5CDD505-2E9C-101B-9397-08002B2CF9AE}" pid="33" name="x1ye=36">
    <vt:lpwstr>zCTQwGDsX4516zcrZOfOmaUSwy9DDzmb2+LP/H9gwuvCmdgg+MhP0fYoixkaDny3MA3PaALgzKlX1+WzDJQ0heKGnpeq7VtitaEBVjVZ2soX0NasJIL829ufmcvLJvV5rxANWkDbI5qJNEln74+gPXqD7numkavU1EgOLosFYlD3wZMhc8PTse+Zu9KDy3mDB1VE9S3gpjUkcK6ITl1+uCqP+73T5L/P75qYM3oW/lqPTBgQ7zs09NqJoVKNvaz</vt:lpwstr>
  </property>
  <property fmtid="{D5CDD505-2E9C-101B-9397-08002B2CF9AE}" pid="34" name="x1ye=37">
    <vt:lpwstr>E8lmVtHL2lhTfRY6KV63hWyEFUhC3kQ19CYdek2NGREY4P+VJGvTYrTpqWDoi6StcnAupBfSPSERfAJiKorf4H9GGrynBuIgLCFdxTcan6CmZq8DrEELc3OsaGN9KT6Pv5zxYoom2ZJziAfI7xnlObJka+NXR9dhIbeGvDcHtHhEF7x2XqwRqS3Y1HAopHQQW+vWjqNONdzxObn1V0ER79KJeipIOTr6DNAoVujuDFVEZXsPYIDP1L0SRjbi08j</vt:lpwstr>
  </property>
  <property fmtid="{D5CDD505-2E9C-101B-9397-08002B2CF9AE}" pid="35" name="x1ye=38">
    <vt:lpwstr>kEhFJX0RJWcZfFSVGUecl8kD7UUAcZNcNXUie+LpTFWDyeCbp/BbHhFTtc98y6Egb3FRYD56hmo0/PfpeH5u1rxmpmI9PQK/Nn4ESIYIDSuv4t/ZlaqnaSuOK2I6sTjc53VfGdiUblEOJ7609RSP+W8U5/SnJRgoQfwVIv1MhS13oTpsFJPI/qC4I2ODqFILGeuoOvXyPcrmgWLNjyfZrlBTqI+aRLOXlRJri/Od+vDeilTX/thwNCwa3idHxev</vt:lpwstr>
  </property>
  <property fmtid="{D5CDD505-2E9C-101B-9397-08002B2CF9AE}" pid="36" name="x1ye=39">
    <vt:lpwstr>+5CZH+F+xWdAjipbbD+O7ICSZ2/FzOSVBNP/oU+DQ/GAY28GgHQvJZ/NselSmOMZOttPDidgZ1/ePFnomy2a1Y+b6uRZKoILHlSWTsuZez1kiQ3jz7fjr6Au0tRrQQ+pRMg1OafsVyDhnuGlA+ABbZ0RbyE5gwf72tVBV14+QsorcG0yiNQpg1IWWFAXW+P45AGTqLB9E499V4OLTx2Zf6TNNYX1fRTLT+LKlunib+vMd6dZkQKdLn4q1CjyCxl</vt:lpwstr>
  </property>
  <property fmtid="{D5CDD505-2E9C-101B-9397-08002B2CF9AE}" pid="37" name="x1ye=4">
    <vt:lpwstr>Db04NP+A5oCXI91kZYLwwT9rwhEIjnDZwsK/3MQtAin4Z7uHWeXy5CfFdA6vXFDe0SRVaufhKpGv7vTLfvDUlYwThhmpZsEgLhlg6kZraizAC6EQvFIToCbL3eBw20QYDq4AOi1wOreMWVccMSGqHZT+kn/SPaU7Pst71ODN6bAMogzARXS9fQdMZheXmssUFsRjbk0xgIhOWb1mSmQ/V69qswMVedxdSbgPJdO2qw8wfFWBY/hSTlN8HW8pi2o</vt:lpwstr>
  </property>
  <property fmtid="{D5CDD505-2E9C-101B-9397-08002B2CF9AE}" pid="38" name="x1ye=40">
    <vt:lpwstr>m5E0jv/BDSBqTXD7RlUKK3k93Mlm6nNcNinCxvvgT5/aY/+dFL7H2C8mp7GD2PB8pm46zRQLDodgjIZCr1fEeT69YiIK/1oHXAfpH3+MbWUx7G0elXiOcpvps7P/ZpPkwSd/vwALBGpACtFcGtx/N9ssYqdLidloL3OsbQ/upixY25iYwLoIBrTtNo2EAKBb50vm3MMIA2F1jxIJQOZHwByWd5qY0Vr412/PCQlBvgx4QdAc0qcanuRfcCgW5Yd</vt:lpwstr>
  </property>
  <property fmtid="{D5CDD505-2E9C-101B-9397-08002B2CF9AE}" pid="39" name="x1ye=41">
    <vt:lpwstr>rjzBSSMz28bXZvffuOGdXea45O/DZeiFw1uNzKi7e2w+9PwqdnJYXmwOOfHUHDwPeK/EhUgoraFE+fSIZXI22hqTBR0crgXw+i9lO8RmhAfm9XERDtT34S4h4r+AMxZVlFEd307MvMVFwu2wRgVosTIH91yOr2Q5TTKWGM5nphtNuM11S/efJcy3E005TGz3aVdLd7CVG3rj8KXDOCdUID3z5CCVOMYQ3392cwPIosdGUFL4D6w05f8/TeLTZxE</vt:lpwstr>
  </property>
  <property fmtid="{D5CDD505-2E9C-101B-9397-08002B2CF9AE}" pid="40" name="x1ye=42">
    <vt:lpwstr>y+HMhRxK4AyDvES9osTFjaSx9ao1wGeH91FyDIfophe5BnqhfprQvbH7TZz/nHlCTy3FKquNW56UDiS8vzPoHGPsP8MyzwrWlhBh16O2RS6g08UFHYXXQO6f30jP/C2XvT3wO0CPr3A7sp7XSfcDYCK/MDOlUQQsw/LNRAxi6Bql8HDiIA/Y9tbuPSal5S2b49btlqHXDBwudCNsl37s729CeMt816KwsODb8j9gpCWZIwVQwGTAf4rTMTW1/fJ</vt:lpwstr>
  </property>
  <property fmtid="{D5CDD505-2E9C-101B-9397-08002B2CF9AE}" pid="41" name="x1ye=43">
    <vt:lpwstr>HLsaK6gidVA3d1G5cyNRb0DTGh3pk/FXzADz9rC7tYLYUV2a7l/YxxnF/09H7Czcm5LwO1Pr8wvZrSMQ3ves6eTircxdOli0XzmKKynrsAkYmnO2Bj5Z5dlnsGJW/VpTZkd1aKpdNNID8HpnJ/RKGbqryZSXpMuMIRN346LF15UfYJVIHAYv9DEGLvHkaM5U6dlIyl8yfN0GQD//cWAbSpGb4Z2PP57iTnDlcFNBQxWakrrskpVJ131tnOn6gDR</vt:lpwstr>
  </property>
  <property fmtid="{D5CDD505-2E9C-101B-9397-08002B2CF9AE}" pid="42" name="x1ye=44">
    <vt:lpwstr>yr7D3SBvP6PwtVrhfepp/i7SVr2/7lDaYI5ZoEhgI5QyFhDVRpDHj74sYFP0eiL3X7/HKNfLzANeY9a7NbyThKEw0KOcGOAF0+8h7MBpD+NsnZ5wXMPPta4Rd6+hVMcum94e8Q+rj60IQTAQPv1XGLivE3usnZ/Q1T0VnrKYvfeMgrP4VzIcTITwSbG2Arcf+L3IP9Qbz1YJs3lB+N+ZN0V0LH+INagZD8yZkf2gT+Nk7Zf+CP62Emtq8Lkmm4X</vt:lpwstr>
  </property>
  <property fmtid="{D5CDD505-2E9C-101B-9397-08002B2CF9AE}" pid="43" name="x1ye=45">
    <vt:lpwstr>e7fJpcTOwWZuiTHPc++8I25wOsvRgXuUUjDdHNfkoJg49mAFQ0GlsRy/iKiH8i4ujSYjHs6Y4mwGcpAuGLHJE74ic2ZKQaj4IbT3Pf2QufodWdGjGhyDUVzLyp8hXYZvOvTSydKdXL2Snqrq0xwsFxE9q3MFGzl0hU4QpMsHFeZpTpEO7WQVrJyz6XTJlXleF8jzfNqfjWHWjQsYn2sktvaffUF2M2ql5yKPcQdeDiQYAYZaPgp9aalEeNZcw82</vt:lpwstr>
  </property>
  <property fmtid="{D5CDD505-2E9C-101B-9397-08002B2CF9AE}" pid="44" name="x1ye=46">
    <vt:lpwstr>nRZnegmDLj1PM0m4QL+QuqEIWKZbiZ52+zuDpHsHauuAgtX+4GtN+fR1ejNUKx5Es/hiMYM8M5+SdL2dO6KQCR9NbmBIK2NMD6jz6zlPVkZY0DnpVpbyfP9VPz3QqXd14f7kDtUFc90oJKFbibxqxWwUXi/cHn0SbcfGc3U5IvS2e0ssAZ+6bdawcw+qcLeVGILwmYSxceqM2B25ZAm7Fgz7QbHAyBVdRGV9ht45lY+F8G+vsyK26rUp5gS/Eko</vt:lpwstr>
  </property>
  <property fmtid="{D5CDD505-2E9C-101B-9397-08002B2CF9AE}" pid="45" name="x1ye=47">
    <vt:lpwstr>oF1+TcfUXJ06q2DhZLn/zUMzPjqmNUx/rd2MaZOzl897TalrtVY7w+UKKZjZcieaz4GRlwR/wTGLRrXzCCQt/u5v6FNVNbyjstDfIYXqYig/f1IXrLmuOLy7kKDbJ5MUr+pmwRDm8Wi1VVBojBQPDfJ9UEqcaqKNc7M6HMN+aaVdoUrwNfc+as5JFr/PDWRC6ZobbwFQd5P0h7iteu900KzcQdLTl2AZbJABkEIx0bKBC0ML+c3g4bCYxT0kZx3</vt:lpwstr>
  </property>
  <property fmtid="{D5CDD505-2E9C-101B-9397-08002B2CF9AE}" pid="46" name="x1ye=48">
    <vt:lpwstr>2/uh/e2XTNEHX1u/vfQ3g1MQnARVF8pFR/p2gtOrAVBJERg3nAxFx6qay5qvKN8MIFK/XifjS/n32d2MHJAFltli8qKeD/JzBjkw1BhpV5LPyWIylVhLkrbZIbY3XMGtmbJb09SD9H85upNTPDDacVMOethb1okZODmBueXwGLD1yJ5BxhNENkXwlI+MGE3TxnGkIDyMU1o5Qvy5nqMfeoctdDPgZaB3KxdjiMSyCPNbtjzBNfawJXuqlsqky22</vt:lpwstr>
  </property>
  <property fmtid="{D5CDD505-2E9C-101B-9397-08002B2CF9AE}" pid="47" name="x1ye=49">
    <vt:lpwstr>dxsB2GReHQekYUmMAV/RGaqxGjnVcvuS3JGyZR7pztU6od+HCW3sqTKxLPDGat2ZZ9OxaFkVJoKgJ4/w8T/BaPEEnb1iiPaua3n9C/g2Fa6HhPqXuzvTHH3/R/dniBO1/3rqOTChG/d2qNTTCET8r5w+JjHKVcydSuNcoZbZsk1WG+LwWQjJpopD/whzP2icElD4JXRAWEM/LUlit/OcKk92PIJRgcs+orrh5b0a3jZG/xWtS+1/n5Cyo2lJIEk</vt:lpwstr>
  </property>
  <property fmtid="{D5CDD505-2E9C-101B-9397-08002B2CF9AE}" pid="48" name="x1ye=5">
    <vt:lpwstr>4fmntBIIdevBEVCJG3sSaZ3mYQ/h0JAJeXhPG5cBU+TjdpimwgwZfitdWClPY0K2AsebH+XV0/hsWf0F+C8weqmuxxvwxrWvzxCjlt0pNtNhZyJUgRXE792n8MC40TdFl5B87S0biafa6z4BWjmY9axb4ixpCas9foMqtZ5nrwmnREYEFcpSj1CWfBtu74E1UuDtq3YLS/eahX0zMxWx+PaBjk7SmIDK9sMcPbDHyF5GDcjUo56RkXOosPQRYqX</vt:lpwstr>
  </property>
  <property fmtid="{D5CDD505-2E9C-101B-9397-08002B2CF9AE}" pid="49" name="x1ye=50">
    <vt:lpwstr>wKRViQJt3f5Ioql6rjPfwIPi3X/3NL64f8Vdt6nS18k1JPvPiWEbXNMzpDA4gMIIUIdRw1FJ+/KOQVuUzzF+pjvfR7dM+L8PdVYW+8/97iZ31aCarVRmHMhWhiJz3TlLfe19oQZmEEGBn794safIkxXDvhaM9q8voTXhyoHPszna/GEOWmfNdHJ2v7/TyL20wZdVgFa2g58fKLCWC6d45COPeQpJzMsr+MVRORQ9B8nNQlg67bnO61D5jSbTLo3</vt:lpwstr>
  </property>
  <property fmtid="{D5CDD505-2E9C-101B-9397-08002B2CF9AE}" pid="50" name="x1ye=51">
    <vt:lpwstr>tHfJBqOT9TwJbc9p3kLc3vsXhe3jqvpUqw5bKoyIKO02Y3lNizYAJFERqF8wL7f6nhGQHmrdiCSj7aNiVJ6l7469PnrQUOWKELhb5eZJk6IFFqnW0BVxDVR/g5dNx581nde7+cNbP6k3vj6yw+L4eQ457KBTvLdRTWrYHMbleNTfqk2ipI8MOFvbfdM+vMlnu2HSEJ9C/D+IiiZhSLtUt5W78Ql0Nhy433JRg7zqfsKYx0gnuiCOCnd959msg7j</vt:lpwstr>
  </property>
  <property fmtid="{D5CDD505-2E9C-101B-9397-08002B2CF9AE}" pid="51" name="x1ye=52">
    <vt:lpwstr>Pdj+Lig+tN0ebIGYZ5/883kMiMZSt9Dn0tEIJ39jcOkAam8q8fyYZAWnniiaTWBPnDqvBApfm1XngCUUuIvdxKOFHbgx59K6M+weWiOEVVBGtCTWMPhhLzwj6dLZi1Sn+TErvHM8qhQEsvLT+cd0w67Pk0TtsbyUwbc6/xxkLJlIcXuo3TELcVax+UFDI14JbTKIq1Gtj/vX+uf6ZYD7KuXqS60RUvWsRfBjHzCssugL3+IT/wiDG60fvH84cDE</vt:lpwstr>
  </property>
  <property fmtid="{D5CDD505-2E9C-101B-9397-08002B2CF9AE}" pid="52" name="x1ye=53">
    <vt:lpwstr>VquNvSMJxNIcFPvzpr4NsK0WSMNsrYgWbAJiy17Qcm46pobMxEUFkpp1Xtrb4oam0scQ5bIVNXlodLGOizKFUYhjQz8T76j7Lq68VnwyoGO9Z2rY4Vs5Ke/Q5EJG4nKJJ/RWMYKrlZYfAZ7NjAqn1MWPjcdNfIrAT53gzZhb/XDVOPrlA/XvOUChLxmFGr79u19GCmdF/WIANlDDUpMnqe1WtzKAkdVsiizmCKrokJ6a91N/qnqMmy+0ueiGDCZ</vt:lpwstr>
  </property>
  <property fmtid="{D5CDD505-2E9C-101B-9397-08002B2CF9AE}" pid="53" name="x1ye=54">
    <vt:lpwstr>EeMj0RLxDY4pC/syfiGuSRu7mMN1BSPUbEZc1e2lq9FVE45iD1d/xJVaiC8M4MczKAEDP9K3giUZ9qFpDV/6M20XugpMQwcOVjy4lk/Q7iRK9eMeo8gHf6S43ZeF7v2iKAgSdC2spIc5d37znCO0Z/+WobQr/sHp1u2SQPiSXivzu7FTz9W0OzyfLPzN/HzMIZHTRpUosHqKQzCfDSIhY+lDV0TfkvUcZSqS1vNApRSJuziYXk0LTaXxN9KYTFs</vt:lpwstr>
  </property>
  <property fmtid="{D5CDD505-2E9C-101B-9397-08002B2CF9AE}" pid="54" name="x1ye=55">
    <vt:lpwstr>m9wnoIpGIJePO+dxqXvS/jBEV0dJ9fhLzVEmNgOgoPePPeNYnD3P3UXk7kRKE3VTw5cosicRNBfRGPgHb6SkvUx0olCOGJxuhKLRE2MeI0EkUohFSSvWBy6Krxw0rA117A47FlqyXB/m4ozUWHHEfQdP2uQ+M/uP8pn4gg56Cdja7pEaiqtPvaB0vNek7/BYOmRTfHbDAOrqwjZPotxAblBJIqpXcZfvAiULlpXAtP7PXO/iYRoTsP3AKPrkQfR</vt:lpwstr>
  </property>
  <property fmtid="{D5CDD505-2E9C-101B-9397-08002B2CF9AE}" pid="55" name="x1ye=56">
    <vt:lpwstr>uFMwAqoSUYX8HxkZcMu3wLmcfZQOqfJ3FZuW9wlvUL4xO9S84p+Pj0Tqu2H+qU35en9hVNyFn6cm+DeyhH3kOCblcv1+7ayL+vrrJ9ewXABGVNZgGpo+zCL6qz4qDO0bbz0pFUu8CBS0ZghYb56t/GeqkcRfM3GjfuqvPIbYoKdMYr8wgng3wALjxJhu7VO/f3oFY6gBAEeUa85urLjYknGt+uSFnNmCrxB5SjNQSHdi4/Q2Y59PWkuQF9aR3Vv</vt:lpwstr>
  </property>
  <property fmtid="{D5CDD505-2E9C-101B-9397-08002B2CF9AE}" pid="56" name="x1ye=57">
    <vt:lpwstr>sMFl+AJYKfo7P7hIM9kOCNqYX4VQsQzaEZj1YqtXIq2E8t00ZWcIrlDcO37WhBKyWaNFEa/31KXqKeAs8xOKv5FmYqsGMIn1QTSxhEMiYugK3xToT7W2sVVAEfwKc3x79l5OUkpButX0la1mGpAUBrm0OM/60XYN1WYaYH5bMH25+dTHI6rv5nVn59LIjUeHWgGTw51Ik1Tz9CRcpFMr/bVvWiiQLVDrlCoWZHGYkYHAxK4jNp5P816ZlI5AFeB</vt:lpwstr>
  </property>
  <property fmtid="{D5CDD505-2E9C-101B-9397-08002B2CF9AE}" pid="57" name="x1ye=58">
    <vt:lpwstr>OWtnLBTsiCUW4fFin57xV/6CdgfyeVHWnEVZ8W1+MKNRFzJeSO1W16yyk6WrLdJYLwfztQkhSTEcLQjZEC7ODbvpgieLub6/BFDNhn4bqqC93fCb4vXlh8SfsXrDWpABsu/3GgbfS31ILpSOMo0Sg+0B47FnyFOT2RuLBRjVo/YW6Q/qDzzNtw6MJtyEDAV/xbvkBGx5WmwRZ5TzqoPgmkA712wDRdF9x7X7VgVhn7OCcT7q5sUtkFEpwVS+rqP</vt:lpwstr>
  </property>
  <property fmtid="{D5CDD505-2E9C-101B-9397-08002B2CF9AE}" pid="58" name="x1ye=59">
    <vt:lpwstr>/+tODFMvNSv0QCC6VyMUde09RoBo/YEZOU7Bf+vTKzojlUkzXOUt4s7tj15YuughHvMjfx+p6DjTMkxxmnnHkH63FFog+H2mhv/wY8TNPqMd/2///za4u+v5fjxSz4qUcerMJbE/t1iQCGYhaPf2E87CjGjO59ywYG/0/Wa5L7BZUxgifTW9HcD0KVYWmenzZj+GdIQT4XCIHlEivM3o9Ed35u+C0b9izq14KsTFondaDyC6/HDo96i3nSKjN0p</vt:lpwstr>
  </property>
  <property fmtid="{D5CDD505-2E9C-101B-9397-08002B2CF9AE}" pid="59" name="x1ye=6">
    <vt:lpwstr>ComF1deN/g3yldN91XU+yq6Q5B20HpecjXVC37OgWrusfk8bkl5bzPqYHaGnHmFRSg3LTxwGOBpnVbAw7tXWxMJE7DgWBDnm146lIMDBi0rrqFE54Z088NBQu1Rmwb01RoVxPAmLfwAeAkGDnLxSuvP39pdUuf8IXsG7Mw66Kwk3hKST3k/o6eYfFNq0efsu3JtMMijEGyHKHpYtmjywjRMeOkZI0wR6WsNFPHCbMrE3h5duvU+EJxC5fbvfPU7</vt:lpwstr>
  </property>
  <property fmtid="{D5CDD505-2E9C-101B-9397-08002B2CF9AE}" pid="60" name="x1ye=60">
    <vt:lpwstr>Oi3c1wxlgTAKjpkjpL9uTBDhVAMKMEuD8kJ784EhqUZ4pVZXNgr7j4cTOgu9SO184N87maQ4Ot+OxFImR3r8okSBuAj0zMyA5l4WkRvX9zolgyiQ/F4BW3oEHou1bCh++25jEVEO4ezRsXQVPYluJIxULHKsf4Gf5WKZYGerMxvwM6+uA3onbKyJ+22P43kewKqG5LqtMKJMW+3CXYJjAzrVmPRaT84GqY1Qf4yg75Btak+Mco+AX/JdN2PQCtf</vt:lpwstr>
  </property>
  <property fmtid="{D5CDD505-2E9C-101B-9397-08002B2CF9AE}" pid="61" name="x1ye=61">
    <vt:lpwstr>Dn4eOzCQTjrchG6mhLBww8hvpLyB0so8VsFZ+C/mEMobvTwlo7y94owCdmw1dTJLinN+CNdTxgrSoOgbRg+RhqJIfEJOwE4GSQSpkr8HiA+Agg9NZBg8mrB8ix1jY3+6cZAzyDOHHewmKEQg5InX+16wpPZSt6meF0OP9McffRs+BXAs13Q9EiTMVM/smIc7hF3riwMOkvp0+IhD9kc+fd7vgArE6hIkUQyeuwUfAeg4DMtSFbg6AqX3fKeP9Iy</vt:lpwstr>
  </property>
  <property fmtid="{D5CDD505-2E9C-101B-9397-08002B2CF9AE}" pid="62" name="x1ye=62">
    <vt:lpwstr>w4uRFdhYed+TBXYfAZtv6s7FX1zzOaX8h6fhsDzBbZZDSklrA7duiFgeDkV5d4g+7M15FMKlFWMeFJt2udLgkA6IihZlM6nwfIUMsPoMONZfEqBRLA3Xllae21svoNWr5b1zNIfyhcxQ8rEo9YdJcgxgRv6pHo7DlFlXSb+KPBa+duQTVMe0UccjhxLIDZQAVyoYDZK/QJlFKxCL3hGyxiTaWhuXJjnlL1e+3uryvL/NUEGMy2HcJjDQi0u/oW4</vt:lpwstr>
  </property>
  <property fmtid="{D5CDD505-2E9C-101B-9397-08002B2CF9AE}" pid="63" name="x1ye=63">
    <vt:lpwstr>i+mZy8kBgUIGXgQGv+R76ibOyQhGQ/OcbC4/57V/xZNm+YHP8TreJ9UCjl7EOoHQXV+MvxA3/OSuwdnWX5yUlw67WloQKBTx9z4dVClz9JHfG6NpkKGed8MRBDI4rOZliXlPFfPCUDzcU9tSsawmkWJ+dA+GKePDv/KweobdMM6XtDfaJkCssg05/zLqPjplrMy+asUJGQcVX8IAJHV2OoZRdw42ISfWLHGTCpFhY20+jaJAPNTKWYl5d8JLH/J</vt:lpwstr>
  </property>
  <property fmtid="{D5CDD505-2E9C-101B-9397-08002B2CF9AE}" pid="64" name="x1ye=64">
    <vt:lpwstr>tmzuhrp7psWzc2pL1jfyxZ0WJDH//fc/NvVH8zg/AAA=</vt:lpwstr>
  </property>
  <property fmtid="{D5CDD505-2E9C-101B-9397-08002B2CF9AE}" pid="65" name="x1ye=7">
    <vt:lpwstr>hvSfopoz/YSOxp8G5Zu1q/M2vY1v71kYT+CQhh+hRIiRbK1l08gzC+pospVQUQDZUVT0P2y49hPohMoW23xxBWolIHT2++HXTSeXVWQJDs1CDVdTSBrSV3hz3CTsBcMVKAjgmW8cuK03rgxYwfHyz1pHIAj2U8lZwRVxUPaYynIOpBYWB/aqoaqcJLwRaVZfPHvUElCAWoWlZOF6JaMR2Ke91E/PI0Xaj2WDz+rKJTBRLbihUc29vE/GZvGettP</vt:lpwstr>
  </property>
  <property fmtid="{D5CDD505-2E9C-101B-9397-08002B2CF9AE}" pid="66" name="x1ye=8">
    <vt:lpwstr>Sy06MqvNBPjVn4Ms9pbpG+s5atWAsgI9cMyd7DwE0hNLk+1nmwp/DQ1eKPMpiZzLNA4dXUit8H1m+Tvk3whxQvoul81SZjaPQYmtLcScnBjmC2ONR6UIPWKD1iehKgDa2b7O2fQA3DK2mEkCcrY6Ow7+vN6c14K0JKhdvL50NYqhpazHg1/y+8utyMzHSQIQiDwK/VvbMIQJ0Y6OJYeK+9wI+2qtKrVw9LFDZ6+6edNTKdtrVWya4jXU+IObcqv</vt:lpwstr>
  </property>
  <property fmtid="{D5CDD505-2E9C-101B-9397-08002B2CF9AE}" pid="67" name="x1ye=9">
    <vt:lpwstr>nM+0RCtEelVlpM6Wr8uYMRyDHRv+LSbTV2jnm3Gj7KridWtpsQHbABtdAIkGnC6tIDfG7LyYgqQ24PFDzOLnay6e4SLKQcG0fRM5IzpdJ057oqtGYcx5vkegvaW5KVs+zqr18u9/FNASFfdEC88bMd6ErP1ai/aSDmaBGzjIVCpZkb2gBPEEPDfInqZ2IUdKa0Ypc9ORFfxIC/d5t9a2OT6D6pyeXW4bY71584MG/FffBIRRiJ+8vw8PtDkfEjx</vt:lpwstr>
  </property>
</Properties>
</file>